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8870D" w14:textId="77777777" w:rsidR="00D34747" w:rsidRPr="00D34747" w:rsidRDefault="00D34747" w:rsidP="00D34747">
      <w:pPr>
        <w:widowControl w:val="0"/>
        <w:suppressAutoHyphens/>
        <w:autoSpaceDN w:val="0"/>
        <w:spacing w:after="0" w:line="240" w:lineRule="auto"/>
        <w:ind w:right="-29"/>
        <w:jc w:val="center"/>
        <w:textAlignment w:val="baseline"/>
        <w:rPr>
          <w:rFonts w:ascii="Times New Roman" w:eastAsia="SimSun" w:hAnsi="Times New Roman"/>
          <w:b/>
          <w:color w:val="00000A"/>
          <w:kern w:val="3"/>
          <w:sz w:val="28"/>
          <w:szCs w:val="28"/>
          <w:lang w:eastAsia="zh-CN" w:bidi="hi-IN"/>
        </w:rPr>
      </w:pPr>
      <w:r w:rsidRPr="00D34747">
        <w:rPr>
          <w:rFonts w:ascii="Times New Roman" w:eastAsia="SimSun" w:hAnsi="Times New Roman"/>
          <w:b/>
          <w:color w:val="00000A"/>
          <w:kern w:val="3"/>
          <w:sz w:val="28"/>
          <w:szCs w:val="28"/>
          <w:lang w:eastAsia="zh-CN" w:bidi="hi-IN"/>
        </w:rPr>
        <w:t>Общество с ограниченной ответственностью</w:t>
      </w:r>
    </w:p>
    <w:p w14:paraId="30C1FAC7" w14:textId="77777777" w:rsidR="00D34747" w:rsidRPr="00D34747" w:rsidRDefault="00D34747" w:rsidP="00D34747">
      <w:pPr>
        <w:widowControl w:val="0"/>
        <w:pBdr>
          <w:bottom w:val="single" w:sz="12" w:space="1" w:color="auto"/>
        </w:pBdr>
        <w:suppressAutoHyphens/>
        <w:autoSpaceDN w:val="0"/>
        <w:spacing w:after="0" w:line="240" w:lineRule="auto"/>
        <w:ind w:right="562"/>
        <w:jc w:val="center"/>
        <w:textAlignment w:val="baseline"/>
        <w:rPr>
          <w:rFonts w:ascii="Times New Roman" w:eastAsia="SimSun" w:hAnsi="Times New Roman"/>
          <w:b/>
          <w:color w:val="00000A"/>
          <w:kern w:val="3"/>
          <w:sz w:val="32"/>
          <w:szCs w:val="32"/>
          <w:lang w:eastAsia="zh-CN" w:bidi="hi-IN"/>
        </w:rPr>
      </w:pPr>
      <w:r w:rsidRPr="00D34747">
        <w:rPr>
          <w:rFonts w:ascii="Times New Roman" w:eastAsia="SimSun" w:hAnsi="Times New Roman"/>
          <w:b/>
          <w:color w:val="00000A"/>
          <w:kern w:val="3"/>
          <w:sz w:val="28"/>
          <w:szCs w:val="28"/>
          <w:lang w:eastAsia="zh-CN" w:bidi="hi-IN"/>
        </w:rPr>
        <w:t xml:space="preserve"> «</w:t>
      </w:r>
      <w:r w:rsidRPr="00D34747">
        <w:rPr>
          <w:rFonts w:ascii="Times New Roman" w:eastAsia="SimSun" w:hAnsi="Times New Roman"/>
          <w:b/>
          <w:color w:val="00000A"/>
          <w:kern w:val="3"/>
          <w:sz w:val="32"/>
          <w:szCs w:val="32"/>
          <w:lang w:eastAsia="zh-CN" w:bidi="hi-IN"/>
        </w:rPr>
        <w:t>Азбука здоровья Центр»</w:t>
      </w:r>
    </w:p>
    <w:p w14:paraId="1CBE8447" w14:textId="77777777" w:rsidR="00D34747" w:rsidRPr="00D34747" w:rsidRDefault="00D34747" w:rsidP="00D34747">
      <w:pPr>
        <w:widowControl w:val="0"/>
        <w:suppressAutoHyphens/>
        <w:autoSpaceDN w:val="0"/>
        <w:spacing w:after="0" w:line="240" w:lineRule="auto"/>
        <w:ind w:right="562"/>
        <w:jc w:val="center"/>
        <w:textAlignment w:val="baseline"/>
        <w:rPr>
          <w:rFonts w:ascii="Times New Roman" w:eastAsia="SimSun" w:hAnsi="Times New Roman"/>
          <w:color w:val="00000A"/>
          <w:kern w:val="3"/>
          <w:sz w:val="20"/>
          <w:szCs w:val="20"/>
          <w:lang w:eastAsia="zh-CN" w:bidi="hi-IN"/>
        </w:rPr>
      </w:pPr>
      <w:r w:rsidRPr="00D34747">
        <w:rPr>
          <w:rFonts w:ascii="Times New Roman" w:eastAsia="SimSun" w:hAnsi="Times New Roman"/>
          <w:color w:val="00000A"/>
          <w:kern w:val="3"/>
          <w:sz w:val="20"/>
          <w:szCs w:val="20"/>
          <w:lang w:eastAsia="zh-CN" w:bidi="hi-IN"/>
        </w:rPr>
        <w:t>117405, г. Москва, Варшавское ш., д.141, корп. 10, кв.175, ОГРН 1207700372758, ИНН 7726469130</w:t>
      </w:r>
    </w:p>
    <w:p w14:paraId="53E5656B" w14:textId="66A04EC7" w:rsidR="00D34747" w:rsidRPr="001E4A0B" w:rsidRDefault="00D34747" w:rsidP="00D34747">
      <w:pPr>
        <w:widowControl w:val="0"/>
        <w:suppressAutoHyphens/>
        <w:autoSpaceDN w:val="0"/>
        <w:spacing w:after="0" w:line="240" w:lineRule="auto"/>
        <w:ind w:right="562"/>
        <w:jc w:val="center"/>
        <w:textAlignment w:val="baseline"/>
        <w:rPr>
          <w:rFonts w:ascii="Times New Roman" w:eastAsia="SimSun" w:hAnsi="Times New Roman"/>
          <w:color w:val="00000A"/>
          <w:kern w:val="3"/>
          <w:sz w:val="20"/>
          <w:szCs w:val="20"/>
          <w:lang w:eastAsia="zh-CN" w:bidi="hi-IN"/>
        </w:rPr>
      </w:pPr>
      <w:r w:rsidRPr="00D34747">
        <w:rPr>
          <w:rFonts w:ascii="Times New Roman" w:eastAsia="SimSun" w:hAnsi="Times New Roman"/>
          <w:color w:val="00000A"/>
          <w:kern w:val="3"/>
          <w:sz w:val="20"/>
          <w:szCs w:val="20"/>
          <w:lang w:eastAsia="zh-CN" w:bidi="hi-IN"/>
        </w:rPr>
        <w:t>тел</w:t>
      </w:r>
      <w:r w:rsidRPr="001E4A0B">
        <w:rPr>
          <w:rFonts w:ascii="Times New Roman" w:eastAsia="SimSun" w:hAnsi="Times New Roman"/>
          <w:color w:val="00000A"/>
          <w:kern w:val="3"/>
          <w:sz w:val="20"/>
          <w:szCs w:val="20"/>
          <w:lang w:eastAsia="zh-CN" w:bidi="hi-IN"/>
        </w:rPr>
        <w:t>. +7</w:t>
      </w:r>
      <w:r w:rsidR="00C766C3">
        <w:rPr>
          <w:rFonts w:ascii="Times New Roman" w:eastAsia="SimSun" w:hAnsi="Times New Roman"/>
          <w:color w:val="00000A"/>
          <w:kern w:val="3"/>
          <w:sz w:val="20"/>
          <w:szCs w:val="20"/>
          <w:lang w:val="en-US" w:eastAsia="zh-CN" w:bidi="hi-IN"/>
        </w:rPr>
        <w:t> </w:t>
      </w:r>
      <w:r w:rsidR="00C766C3" w:rsidRPr="001E4A0B">
        <w:rPr>
          <w:rFonts w:ascii="Times New Roman" w:eastAsia="SimSun" w:hAnsi="Times New Roman"/>
          <w:color w:val="00000A"/>
          <w:kern w:val="3"/>
          <w:sz w:val="20"/>
          <w:szCs w:val="20"/>
          <w:lang w:eastAsia="zh-CN" w:bidi="hi-IN"/>
        </w:rPr>
        <w:t>495</w:t>
      </w:r>
      <w:r w:rsidR="00C766C3">
        <w:rPr>
          <w:rFonts w:ascii="Times New Roman" w:eastAsia="SimSun" w:hAnsi="Times New Roman"/>
          <w:color w:val="00000A"/>
          <w:kern w:val="3"/>
          <w:sz w:val="20"/>
          <w:szCs w:val="20"/>
          <w:lang w:val="en-US" w:eastAsia="zh-CN" w:bidi="hi-IN"/>
        </w:rPr>
        <w:t> </w:t>
      </w:r>
      <w:r w:rsidR="00C766C3" w:rsidRPr="001E4A0B">
        <w:rPr>
          <w:rFonts w:ascii="Times New Roman" w:eastAsia="SimSun" w:hAnsi="Times New Roman"/>
          <w:color w:val="00000A"/>
          <w:kern w:val="3"/>
          <w:sz w:val="20"/>
          <w:szCs w:val="20"/>
          <w:lang w:eastAsia="zh-CN" w:bidi="hi-IN"/>
        </w:rPr>
        <w:t>489-90-02</w:t>
      </w:r>
      <w:r w:rsidRPr="001E4A0B">
        <w:rPr>
          <w:rFonts w:ascii="Times New Roman" w:eastAsia="SimSun" w:hAnsi="Times New Roman"/>
          <w:color w:val="00000A"/>
          <w:kern w:val="3"/>
          <w:sz w:val="20"/>
          <w:szCs w:val="20"/>
          <w:lang w:eastAsia="zh-CN" w:bidi="hi-IN"/>
        </w:rPr>
        <w:t xml:space="preserve"> </w:t>
      </w:r>
      <w:r w:rsidRPr="00D34747">
        <w:rPr>
          <w:rFonts w:ascii="Times New Roman" w:eastAsia="SimSun" w:hAnsi="Times New Roman"/>
          <w:color w:val="00000A"/>
          <w:kern w:val="3"/>
          <w:sz w:val="20"/>
          <w:szCs w:val="20"/>
          <w:lang w:val="en-US" w:eastAsia="zh-CN" w:bidi="hi-IN"/>
        </w:rPr>
        <w:t>e</w:t>
      </w:r>
      <w:r w:rsidRPr="001E4A0B">
        <w:rPr>
          <w:rFonts w:ascii="Times New Roman" w:eastAsia="SimSun" w:hAnsi="Times New Roman"/>
          <w:color w:val="00000A"/>
          <w:kern w:val="3"/>
          <w:sz w:val="20"/>
          <w:szCs w:val="20"/>
          <w:lang w:eastAsia="zh-CN" w:bidi="hi-IN"/>
        </w:rPr>
        <w:t>-</w:t>
      </w:r>
      <w:r w:rsidRPr="00D34747">
        <w:rPr>
          <w:rFonts w:ascii="Times New Roman" w:eastAsia="SimSun" w:hAnsi="Times New Roman"/>
          <w:color w:val="00000A"/>
          <w:kern w:val="3"/>
          <w:sz w:val="20"/>
          <w:szCs w:val="20"/>
          <w:lang w:val="en-US" w:eastAsia="zh-CN" w:bidi="hi-IN"/>
        </w:rPr>
        <w:t>mail</w:t>
      </w:r>
      <w:r w:rsidRPr="001E4A0B">
        <w:rPr>
          <w:rFonts w:ascii="Times New Roman" w:eastAsia="SimSun" w:hAnsi="Times New Roman"/>
          <w:color w:val="00000A"/>
          <w:kern w:val="3"/>
          <w:sz w:val="20"/>
          <w:szCs w:val="20"/>
          <w:lang w:eastAsia="zh-CN" w:bidi="hi-IN"/>
        </w:rPr>
        <w:t xml:space="preserve">: </w:t>
      </w:r>
      <w:proofErr w:type="spellStart"/>
      <w:r w:rsidR="00AB52AE" w:rsidRPr="00C766C3">
        <w:rPr>
          <w:rFonts w:ascii="Times New Roman" w:eastAsia="SimSun" w:hAnsi="Times New Roman"/>
          <w:color w:val="00000A"/>
          <w:kern w:val="3"/>
          <w:sz w:val="20"/>
          <w:szCs w:val="20"/>
          <w:lang w:val="en-US" w:eastAsia="zh-CN" w:bidi="hi-IN"/>
        </w:rPr>
        <w:t>a</w:t>
      </w:r>
      <w:r w:rsidR="00AB52AE">
        <w:rPr>
          <w:rFonts w:ascii="Times New Roman" w:eastAsia="SimSun" w:hAnsi="Times New Roman"/>
          <w:color w:val="00000A"/>
          <w:kern w:val="3"/>
          <w:sz w:val="20"/>
          <w:szCs w:val="20"/>
          <w:lang w:val="en-US" w:eastAsia="zh-CN" w:bidi="hi-IN"/>
        </w:rPr>
        <w:t>bchealth</w:t>
      </w:r>
      <w:proofErr w:type="spellEnd"/>
      <w:r w:rsidR="00AB52AE" w:rsidRPr="001E4A0B">
        <w:rPr>
          <w:rFonts w:ascii="Times New Roman" w:eastAsia="SimSun" w:hAnsi="Times New Roman"/>
          <w:color w:val="00000A"/>
          <w:kern w:val="3"/>
          <w:sz w:val="20"/>
          <w:szCs w:val="20"/>
          <w:lang w:eastAsia="zh-CN" w:bidi="hi-IN"/>
        </w:rPr>
        <w:t>77</w:t>
      </w:r>
      <w:r w:rsidRPr="001E4A0B">
        <w:rPr>
          <w:rFonts w:ascii="Times New Roman" w:eastAsia="SimSun" w:hAnsi="Times New Roman"/>
          <w:color w:val="00000A"/>
          <w:kern w:val="3"/>
          <w:sz w:val="20"/>
          <w:szCs w:val="20"/>
          <w:lang w:eastAsia="zh-CN" w:bidi="hi-IN"/>
        </w:rPr>
        <w:t>@</w:t>
      </w:r>
      <w:r w:rsidRPr="00D34747">
        <w:rPr>
          <w:rFonts w:ascii="Times New Roman" w:eastAsia="SimSun" w:hAnsi="Times New Roman"/>
          <w:color w:val="00000A"/>
          <w:kern w:val="3"/>
          <w:sz w:val="20"/>
          <w:szCs w:val="20"/>
          <w:lang w:val="en-US" w:eastAsia="zh-CN" w:bidi="hi-IN"/>
        </w:rPr>
        <w:t>mail</w:t>
      </w:r>
      <w:r w:rsidRPr="001E4A0B">
        <w:rPr>
          <w:rFonts w:ascii="Times New Roman" w:eastAsia="SimSun" w:hAnsi="Times New Roman"/>
          <w:color w:val="00000A"/>
          <w:kern w:val="3"/>
          <w:sz w:val="20"/>
          <w:szCs w:val="20"/>
          <w:lang w:eastAsia="zh-CN" w:bidi="hi-IN"/>
        </w:rPr>
        <w:t>.</w:t>
      </w:r>
      <w:proofErr w:type="spellStart"/>
      <w:r w:rsidRPr="00D34747">
        <w:rPr>
          <w:rFonts w:ascii="Times New Roman" w:eastAsia="SimSun" w:hAnsi="Times New Roman"/>
          <w:color w:val="00000A"/>
          <w:kern w:val="3"/>
          <w:sz w:val="20"/>
          <w:szCs w:val="20"/>
          <w:lang w:val="en-US" w:eastAsia="zh-CN" w:bidi="hi-IN"/>
        </w:rPr>
        <w:t>ru</w:t>
      </w:r>
      <w:proofErr w:type="spellEnd"/>
    </w:p>
    <w:p w14:paraId="179942FA" w14:textId="77777777" w:rsidR="00F62138" w:rsidRPr="001E4A0B" w:rsidRDefault="00F62138" w:rsidP="00F62138">
      <w:pPr>
        <w:autoSpaceDE w:val="0"/>
        <w:autoSpaceDN w:val="0"/>
        <w:spacing w:after="0" w:line="240" w:lineRule="auto"/>
        <w:jc w:val="center"/>
        <w:rPr>
          <w:rFonts w:ascii="Times New Roman" w:eastAsia="Times New Roman" w:hAnsi="Times New Roman"/>
          <w:b/>
          <w:sz w:val="24"/>
          <w:szCs w:val="24"/>
          <w:lang w:eastAsia="ru-RU"/>
        </w:rPr>
      </w:pPr>
    </w:p>
    <w:p w14:paraId="6DAB1FCC" w14:textId="77777777" w:rsidR="00F62138" w:rsidRPr="00F62138" w:rsidRDefault="00F62138" w:rsidP="00F62138">
      <w:pPr>
        <w:autoSpaceDE w:val="0"/>
        <w:autoSpaceDN w:val="0"/>
        <w:spacing w:after="0" w:line="240" w:lineRule="auto"/>
        <w:jc w:val="center"/>
        <w:rPr>
          <w:rFonts w:ascii="Times New Roman" w:eastAsia="Times New Roman" w:hAnsi="Times New Roman"/>
          <w:b/>
          <w:sz w:val="24"/>
          <w:szCs w:val="24"/>
          <w:lang w:eastAsia="ru-RU"/>
        </w:rPr>
      </w:pPr>
      <w:r w:rsidRPr="00F62138">
        <w:rPr>
          <w:rFonts w:ascii="Times New Roman" w:eastAsia="Times New Roman" w:hAnsi="Times New Roman"/>
          <w:b/>
          <w:sz w:val="24"/>
          <w:szCs w:val="24"/>
          <w:lang w:eastAsia="ru-RU"/>
        </w:rPr>
        <w:t xml:space="preserve">П Р И К А З </w:t>
      </w:r>
    </w:p>
    <w:p w14:paraId="58EFD10A" w14:textId="77777777" w:rsidR="00F62138" w:rsidRPr="00F62138" w:rsidRDefault="00F62138" w:rsidP="00F62138">
      <w:pPr>
        <w:autoSpaceDE w:val="0"/>
        <w:autoSpaceDN w:val="0"/>
        <w:spacing w:after="0" w:line="240" w:lineRule="auto"/>
        <w:rPr>
          <w:rFonts w:ascii="Times New Roman" w:eastAsia="Times New Roman" w:hAnsi="Times New Roman"/>
          <w:b/>
          <w:sz w:val="24"/>
          <w:szCs w:val="24"/>
          <w:lang w:eastAsia="ru-RU"/>
        </w:rPr>
      </w:pPr>
    </w:p>
    <w:p w14:paraId="03335743" w14:textId="060E7B76" w:rsidR="00F62138" w:rsidRPr="00F62138" w:rsidRDefault="00442837" w:rsidP="00F62138">
      <w:pPr>
        <w:autoSpaceDE w:val="0"/>
        <w:autoSpaceDN w:val="0"/>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 </w:t>
      </w:r>
      <w:r w:rsidR="001E4A0B">
        <w:rPr>
          <w:rFonts w:ascii="Times New Roman" w:eastAsia="Times New Roman" w:hAnsi="Times New Roman"/>
          <w:b/>
          <w:sz w:val="24"/>
          <w:szCs w:val="24"/>
          <w:lang w:eastAsia="ru-RU"/>
        </w:rPr>
        <w:t>сентября</w:t>
      </w:r>
      <w:r>
        <w:rPr>
          <w:rFonts w:ascii="Times New Roman" w:eastAsia="Times New Roman" w:hAnsi="Times New Roman"/>
          <w:b/>
          <w:sz w:val="24"/>
          <w:szCs w:val="24"/>
          <w:lang w:eastAsia="ru-RU"/>
        </w:rPr>
        <w:t xml:space="preserve"> </w:t>
      </w:r>
      <w:r w:rsidR="005309D4">
        <w:rPr>
          <w:rFonts w:ascii="Times New Roman" w:eastAsia="Times New Roman" w:hAnsi="Times New Roman"/>
          <w:b/>
          <w:sz w:val="24"/>
          <w:szCs w:val="24"/>
          <w:lang w:eastAsia="ru-RU"/>
        </w:rPr>
        <w:t>20</w:t>
      </w:r>
      <w:r w:rsidR="008F73CB">
        <w:rPr>
          <w:rFonts w:ascii="Times New Roman" w:eastAsia="Times New Roman" w:hAnsi="Times New Roman"/>
          <w:b/>
          <w:sz w:val="24"/>
          <w:szCs w:val="24"/>
          <w:lang w:eastAsia="ru-RU"/>
        </w:rPr>
        <w:t>2</w:t>
      </w:r>
      <w:r w:rsidR="001E4A0B">
        <w:rPr>
          <w:rFonts w:ascii="Times New Roman" w:eastAsia="Times New Roman" w:hAnsi="Times New Roman"/>
          <w:b/>
          <w:sz w:val="24"/>
          <w:szCs w:val="24"/>
          <w:lang w:eastAsia="ru-RU"/>
        </w:rPr>
        <w:t>3</w:t>
      </w:r>
      <w:r w:rsidR="00F62138" w:rsidRPr="00F62138">
        <w:rPr>
          <w:rFonts w:ascii="Times New Roman" w:eastAsia="Times New Roman" w:hAnsi="Times New Roman"/>
          <w:b/>
          <w:sz w:val="24"/>
          <w:szCs w:val="24"/>
          <w:lang w:eastAsia="ru-RU"/>
        </w:rPr>
        <w:t xml:space="preserve"> г.</w:t>
      </w:r>
      <w:r w:rsidR="00F62138" w:rsidRPr="00F62138">
        <w:rPr>
          <w:rFonts w:ascii="Times New Roman" w:eastAsia="Times New Roman" w:hAnsi="Times New Roman"/>
          <w:b/>
          <w:sz w:val="24"/>
          <w:szCs w:val="24"/>
          <w:lang w:eastAsia="ru-RU"/>
        </w:rPr>
        <w:tab/>
      </w:r>
      <w:r w:rsidR="00F62138" w:rsidRPr="00F62138">
        <w:rPr>
          <w:rFonts w:ascii="Times New Roman" w:eastAsia="Times New Roman" w:hAnsi="Times New Roman"/>
          <w:b/>
          <w:sz w:val="24"/>
          <w:szCs w:val="24"/>
          <w:lang w:eastAsia="ru-RU"/>
        </w:rPr>
        <w:tab/>
      </w:r>
      <w:r w:rsidR="00F62138" w:rsidRPr="00F62138">
        <w:rPr>
          <w:rFonts w:ascii="Times New Roman" w:eastAsia="Times New Roman" w:hAnsi="Times New Roman"/>
          <w:b/>
          <w:sz w:val="24"/>
          <w:szCs w:val="24"/>
          <w:lang w:eastAsia="ru-RU"/>
        </w:rPr>
        <w:tab/>
      </w:r>
      <w:r w:rsidR="00F62138" w:rsidRPr="00F62138">
        <w:rPr>
          <w:rFonts w:ascii="Times New Roman" w:eastAsia="Times New Roman" w:hAnsi="Times New Roman"/>
          <w:b/>
          <w:sz w:val="24"/>
          <w:szCs w:val="24"/>
          <w:lang w:eastAsia="ru-RU"/>
        </w:rPr>
        <w:tab/>
      </w:r>
      <w:r w:rsidR="00F62138" w:rsidRPr="00F62138">
        <w:rPr>
          <w:rFonts w:ascii="Times New Roman" w:eastAsia="Times New Roman" w:hAnsi="Times New Roman"/>
          <w:b/>
          <w:sz w:val="24"/>
          <w:szCs w:val="24"/>
          <w:lang w:eastAsia="ru-RU"/>
        </w:rPr>
        <w:tab/>
        <w:t xml:space="preserve">     </w:t>
      </w:r>
      <w:r w:rsidR="00F62138" w:rsidRPr="00F62138">
        <w:rPr>
          <w:rFonts w:ascii="Times New Roman" w:eastAsia="Times New Roman" w:hAnsi="Times New Roman"/>
          <w:b/>
          <w:sz w:val="24"/>
          <w:szCs w:val="24"/>
          <w:lang w:eastAsia="ru-RU"/>
        </w:rPr>
        <w:tab/>
        <w:t xml:space="preserve">                   </w:t>
      </w:r>
      <w:r w:rsidR="00F62138">
        <w:rPr>
          <w:rFonts w:ascii="Times New Roman" w:eastAsia="Times New Roman" w:hAnsi="Times New Roman"/>
          <w:b/>
          <w:sz w:val="24"/>
          <w:szCs w:val="24"/>
          <w:lang w:eastAsia="ru-RU"/>
        </w:rPr>
        <w:t xml:space="preserve">       </w:t>
      </w:r>
      <w:r w:rsidR="00A462BE">
        <w:rPr>
          <w:rFonts w:ascii="Times New Roman" w:eastAsia="Times New Roman" w:hAnsi="Times New Roman"/>
          <w:b/>
          <w:sz w:val="24"/>
          <w:szCs w:val="24"/>
          <w:lang w:eastAsia="ru-RU"/>
        </w:rPr>
        <w:t xml:space="preserve">      </w:t>
      </w:r>
      <w:r w:rsidR="00F62138">
        <w:rPr>
          <w:rFonts w:ascii="Times New Roman" w:eastAsia="Times New Roman" w:hAnsi="Times New Roman"/>
          <w:b/>
          <w:sz w:val="24"/>
          <w:szCs w:val="24"/>
          <w:lang w:eastAsia="ru-RU"/>
        </w:rPr>
        <w:t xml:space="preserve">            </w:t>
      </w:r>
      <w:r w:rsidR="00F62138" w:rsidRPr="00F62138">
        <w:rPr>
          <w:rFonts w:ascii="Times New Roman" w:eastAsia="Times New Roman" w:hAnsi="Times New Roman"/>
          <w:b/>
          <w:sz w:val="24"/>
          <w:szCs w:val="24"/>
          <w:lang w:eastAsia="ru-RU"/>
        </w:rPr>
        <w:t xml:space="preserve">            </w:t>
      </w:r>
      <w:r w:rsidR="003E1D15">
        <w:rPr>
          <w:rFonts w:ascii="Times New Roman" w:eastAsia="Times New Roman" w:hAnsi="Times New Roman"/>
          <w:b/>
          <w:sz w:val="24"/>
          <w:szCs w:val="24"/>
          <w:lang w:eastAsia="ru-RU"/>
        </w:rPr>
        <w:t xml:space="preserve">              </w:t>
      </w:r>
      <w:r w:rsidR="00F62138" w:rsidRPr="00F62138">
        <w:rPr>
          <w:rFonts w:ascii="Times New Roman" w:eastAsia="Times New Roman" w:hAnsi="Times New Roman"/>
          <w:b/>
          <w:sz w:val="24"/>
          <w:szCs w:val="24"/>
          <w:lang w:eastAsia="ru-RU"/>
        </w:rPr>
        <w:t xml:space="preserve"> № </w:t>
      </w:r>
      <w:r w:rsidR="004F7776">
        <w:rPr>
          <w:rFonts w:ascii="Times New Roman" w:eastAsia="Times New Roman" w:hAnsi="Times New Roman"/>
          <w:b/>
          <w:sz w:val="24"/>
          <w:szCs w:val="24"/>
          <w:lang w:eastAsia="ru-RU"/>
        </w:rPr>
        <w:t>19</w:t>
      </w:r>
    </w:p>
    <w:p w14:paraId="63A744A8" w14:textId="77777777" w:rsidR="00734C1F" w:rsidRPr="002C0AD7" w:rsidRDefault="00734C1F" w:rsidP="00734C1F">
      <w:pPr>
        <w:spacing w:after="0" w:line="240" w:lineRule="auto"/>
        <w:rPr>
          <w:rFonts w:ascii="Times New Roman" w:hAnsi="Times New Roman"/>
          <w:b/>
          <w:sz w:val="24"/>
          <w:szCs w:val="24"/>
        </w:rPr>
      </w:pPr>
    </w:p>
    <w:p w14:paraId="2301DE64" w14:textId="77777777" w:rsidR="00D56B9B" w:rsidRPr="002C0AD7" w:rsidRDefault="00D56B9B" w:rsidP="00D56B9B">
      <w:pPr>
        <w:spacing w:after="0" w:line="240" w:lineRule="auto"/>
        <w:rPr>
          <w:rFonts w:ascii="Times New Roman" w:hAnsi="Times New Roman"/>
          <w:b/>
          <w:sz w:val="24"/>
          <w:szCs w:val="24"/>
        </w:rPr>
      </w:pPr>
      <w:r w:rsidRPr="002C0AD7">
        <w:rPr>
          <w:rFonts w:ascii="Times New Roman" w:hAnsi="Times New Roman"/>
          <w:b/>
          <w:sz w:val="24"/>
          <w:szCs w:val="24"/>
        </w:rPr>
        <w:t>О предоставлении платных медицинских услуг</w:t>
      </w:r>
    </w:p>
    <w:p w14:paraId="19BD6864" w14:textId="059DBDDB" w:rsidR="00734C1F" w:rsidRDefault="00734C1F" w:rsidP="00734C1F">
      <w:pPr>
        <w:spacing w:after="0" w:line="240" w:lineRule="auto"/>
        <w:rPr>
          <w:rFonts w:ascii="Times New Roman" w:hAnsi="Times New Roman"/>
          <w:b/>
          <w:sz w:val="24"/>
          <w:szCs w:val="24"/>
        </w:rPr>
      </w:pPr>
      <w:r w:rsidRPr="002C0AD7">
        <w:rPr>
          <w:rFonts w:ascii="Times New Roman" w:hAnsi="Times New Roman"/>
          <w:b/>
          <w:sz w:val="24"/>
          <w:szCs w:val="24"/>
        </w:rPr>
        <w:t xml:space="preserve">в </w:t>
      </w:r>
      <w:proofErr w:type="gramStart"/>
      <w:r w:rsidR="00CB3338" w:rsidRPr="002C0AD7">
        <w:rPr>
          <w:rFonts w:ascii="Times New Roman" w:hAnsi="Times New Roman"/>
          <w:b/>
          <w:sz w:val="24"/>
          <w:szCs w:val="24"/>
        </w:rPr>
        <w:t xml:space="preserve">ООО </w:t>
      </w:r>
      <w:r w:rsidRPr="002C0AD7">
        <w:rPr>
          <w:rFonts w:ascii="Times New Roman" w:hAnsi="Times New Roman"/>
          <w:b/>
          <w:sz w:val="24"/>
          <w:szCs w:val="24"/>
        </w:rPr>
        <w:t xml:space="preserve"> «</w:t>
      </w:r>
      <w:proofErr w:type="gramEnd"/>
      <w:r w:rsidRPr="002C0AD7">
        <w:rPr>
          <w:rFonts w:ascii="Times New Roman" w:hAnsi="Times New Roman"/>
          <w:b/>
          <w:sz w:val="24"/>
          <w:szCs w:val="24"/>
        </w:rPr>
        <w:t>Азбука здоровья</w:t>
      </w:r>
      <w:r w:rsidR="004F7776">
        <w:rPr>
          <w:rFonts w:ascii="Times New Roman" w:hAnsi="Times New Roman"/>
          <w:b/>
          <w:sz w:val="24"/>
          <w:szCs w:val="24"/>
        </w:rPr>
        <w:t xml:space="preserve"> Центр</w:t>
      </w:r>
      <w:r w:rsidRPr="002C0AD7">
        <w:rPr>
          <w:rFonts w:ascii="Times New Roman" w:hAnsi="Times New Roman"/>
          <w:b/>
          <w:sz w:val="24"/>
          <w:szCs w:val="24"/>
        </w:rPr>
        <w:t xml:space="preserve">» </w:t>
      </w:r>
    </w:p>
    <w:p w14:paraId="125A7170" w14:textId="77777777" w:rsidR="002C0AD7" w:rsidRPr="002C0AD7" w:rsidRDefault="002C0AD7" w:rsidP="00734C1F">
      <w:pPr>
        <w:spacing w:after="0" w:line="240" w:lineRule="auto"/>
        <w:rPr>
          <w:rFonts w:ascii="Times New Roman" w:hAnsi="Times New Roman"/>
          <w:b/>
          <w:sz w:val="24"/>
          <w:szCs w:val="24"/>
        </w:rPr>
      </w:pPr>
    </w:p>
    <w:p w14:paraId="32BE9680" w14:textId="77777777" w:rsidR="00734C1F" w:rsidRPr="002C0AD7" w:rsidRDefault="00734C1F" w:rsidP="00734C1F">
      <w:pPr>
        <w:spacing w:after="0" w:line="240" w:lineRule="auto"/>
        <w:rPr>
          <w:rFonts w:ascii="Times New Roman" w:hAnsi="Times New Roman"/>
          <w:b/>
          <w:sz w:val="24"/>
          <w:szCs w:val="24"/>
        </w:rPr>
      </w:pPr>
    </w:p>
    <w:p w14:paraId="54A08AE9" w14:textId="11FE9BAA" w:rsidR="00A462BE" w:rsidRDefault="00734C1F" w:rsidP="002C0AD7">
      <w:pPr>
        <w:spacing w:after="0" w:line="240" w:lineRule="auto"/>
        <w:ind w:firstLine="708"/>
        <w:jc w:val="both"/>
        <w:rPr>
          <w:rFonts w:ascii="Times New Roman" w:hAnsi="Times New Roman"/>
          <w:sz w:val="24"/>
          <w:szCs w:val="24"/>
        </w:rPr>
      </w:pPr>
      <w:r w:rsidRPr="002C0AD7">
        <w:rPr>
          <w:rFonts w:ascii="Times New Roman" w:hAnsi="Times New Roman"/>
          <w:sz w:val="24"/>
          <w:szCs w:val="24"/>
        </w:rPr>
        <w:t>Во исполнение Федерального Закона №</w:t>
      </w:r>
      <w:r w:rsidR="008F73CB">
        <w:rPr>
          <w:rFonts w:ascii="Times New Roman" w:hAnsi="Times New Roman"/>
          <w:sz w:val="24"/>
          <w:szCs w:val="24"/>
        </w:rPr>
        <w:t xml:space="preserve"> </w:t>
      </w:r>
      <w:r w:rsidRPr="002C0AD7">
        <w:rPr>
          <w:rFonts w:ascii="Times New Roman" w:hAnsi="Times New Roman"/>
          <w:sz w:val="24"/>
          <w:szCs w:val="24"/>
        </w:rPr>
        <w:t>323-ФЗ от 21.11.2011 года «Об основах охраны здоровья граждан в Российской Федерации», Постановления правительства Российской Федерации от 16 апреля 2012 года №</w:t>
      </w:r>
      <w:r w:rsidR="008F73CB">
        <w:rPr>
          <w:rFonts w:ascii="Times New Roman" w:hAnsi="Times New Roman"/>
          <w:sz w:val="24"/>
          <w:szCs w:val="24"/>
        </w:rPr>
        <w:t xml:space="preserve"> </w:t>
      </w:r>
      <w:r w:rsidRPr="002C0AD7">
        <w:rPr>
          <w:rFonts w:ascii="Times New Roman" w:hAnsi="Times New Roman"/>
          <w:sz w:val="24"/>
          <w:szCs w:val="24"/>
        </w:rPr>
        <w:t>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r w:rsidRPr="002C0AD7">
        <w:rPr>
          <w:rFonts w:ascii="Times New Roman" w:eastAsia="Times New Roman" w:hAnsi="Times New Roman"/>
          <w:b/>
          <w:bCs/>
          <w:sz w:val="24"/>
          <w:szCs w:val="24"/>
          <w:lang w:eastAsia="ru-RU"/>
        </w:rPr>
        <w:t xml:space="preserve"> </w:t>
      </w:r>
      <w:r w:rsidRPr="002C0AD7">
        <w:rPr>
          <w:rFonts w:ascii="Times New Roman" w:hAnsi="Times New Roman"/>
          <w:bCs/>
          <w:sz w:val="24"/>
          <w:szCs w:val="24"/>
        </w:rPr>
        <w:t>Постановления правительства Российской Федерации от 4 октября 2012 года № 1006</w:t>
      </w:r>
      <w:r w:rsidRPr="002C0AD7">
        <w:rPr>
          <w:rFonts w:ascii="Times New Roman" w:hAnsi="Times New Roman"/>
          <w:sz w:val="24"/>
          <w:szCs w:val="24"/>
        </w:rPr>
        <w:t xml:space="preserve"> «</w:t>
      </w:r>
      <w:r w:rsidRPr="002C0AD7">
        <w:rPr>
          <w:rFonts w:ascii="Times New Roman" w:hAnsi="Times New Roman"/>
          <w:bCs/>
          <w:sz w:val="24"/>
          <w:szCs w:val="24"/>
        </w:rPr>
        <w:t>Об</w:t>
      </w:r>
      <w:r w:rsidRPr="002C0AD7">
        <w:rPr>
          <w:rFonts w:ascii="Times New Roman" w:hAnsi="Times New Roman"/>
          <w:b/>
          <w:bCs/>
          <w:sz w:val="24"/>
          <w:szCs w:val="24"/>
        </w:rPr>
        <w:t xml:space="preserve"> </w:t>
      </w:r>
      <w:r w:rsidRPr="002C0AD7">
        <w:rPr>
          <w:rFonts w:ascii="Times New Roman" w:hAnsi="Times New Roman"/>
          <w:bCs/>
          <w:sz w:val="24"/>
          <w:szCs w:val="24"/>
        </w:rPr>
        <w:t>утверждении правил</w:t>
      </w:r>
      <w:r w:rsidRPr="002C0AD7">
        <w:rPr>
          <w:rFonts w:ascii="Times New Roman" w:hAnsi="Times New Roman"/>
          <w:sz w:val="24"/>
          <w:szCs w:val="24"/>
        </w:rPr>
        <w:t xml:space="preserve"> </w:t>
      </w:r>
      <w:r w:rsidRPr="002C0AD7">
        <w:rPr>
          <w:rFonts w:ascii="Times New Roman" w:hAnsi="Times New Roman"/>
          <w:bCs/>
          <w:sz w:val="24"/>
          <w:szCs w:val="24"/>
        </w:rPr>
        <w:t>предоставления медицинскими организациями платных</w:t>
      </w:r>
      <w:r w:rsidR="002C0AD7">
        <w:rPr>
          <w:rFonts w:ascii="Times New Roman" w:hAnsi="Times New Roman"/>
          <w:bCs/>
          <w:sz w:val="24"/>
          <w:szCs w:val="24"/>
        </w:rPr>
        <w:t xml:space="preserve"> </w:t>
      </w:r>
      <w:r w:rsidRPr="002C0AD7">
        <w:rPr>
          <w:rFonts w:ascii="Times New Roman" w:hAnsi="Times New Roman"/>
          <w:bCs/>
          <w:sz w:val="24"/>
          <w:szCs w:val="24"/>
        </w:rPr>
        <w:t>медицинских услуг</w:t>
      </w:r>
      <w:r w:rsidRPr="002C0AD7">
        <w:rPr>
          <w:rFonts w:ascii="Times New Roman" w:hAnsi="Times New Roman"/>
          <w:sz w:val="24"/>
          <w:szCs w:val="24"/>
        </w:rPr>
        <w:t>,</w:t>
      </w:r>
      <w:r w:rsidR="00C62E12" w:rsidRPr="002C0AD7">
        <w:rPr>
          <w:rFonts w:ascii="Times New Roman" w:hAnsi="Times New Roman"/>
          <w:sz w:val="24"/>
          <w:szCs w:val="24"/>
        </w:rPr>
        <w:t xml:space="preserve"> приказа начальника департамента здравоохранения и социальной защиты населения Белгородской области от 6 июня 2013 года № 1320 «Об оказании платных медицинских услуг»</w:t>
      </w:r>
      <w:r w:rsidR="00FD2293">
        <w:rPr>
          <w:rFonts w:ascii="Times New Roman" w:hAnsi="Times New Roman"/>
          <w:sz w:val="24"/>
          <w:szCs w:val="24"/>
        </w:rPr>
        <w:t xml:space="preserve">, </w:t>
      </w:r>
      <w:r w:rsidRPr="002C0AD7">
        <w:rPr>
          <w:rFonts w:ascii="Times New Roman" w:hAnsi="Times New Roman"/>
          <w:sz w:val="24"/>
          <w:szCs w:val="24"/>
        </w:rPr>
        <w:t xml:space="preserve"> а также в целях улучшения качества оказания медицинской помощи детскому населению в </w:t>
      </w:r>
      <w:r w:rsidR="004F7776">
        <w:rPr>
          <w:rFonts w:ascii="Times New Roman" w:hAnsi="Times New Roman"/>
          <w:sz w:val="24"/>
          <w:szCs w:val="24"/>
        </w:rPr>
        <w:t>ООО</w:t>
      </w:r>
      <w:r w:rsidRPr="002C0AD7">
        <w:rPr>
          <w:rFonts w:ascii="Times New Roman" w:hAnsi="Times New Roman"/>
          <w:sz w:val="24"/>
          <w:szCs w:val="24"/>
        </w:rPr>
        <w:t xml:space="preserve"> «Азбука здоровья</w:t>
      </w:r>
      <w:r w:rsidR="004F7776">
        <w:rPr>
          <w:rFonts w:ascii="Times New Roman" w:hAnsi="Times New Roman"/>
          <w:sz w:val="24"/>
          <w:szCs w:val="24"/>
        </w:rPr>
        <w:t xml:space="preserve"> Центр</w:t>
      </w:r>
      <w:r w:rsidRPr="002C0AD7">
        <w:rPr>
          <w:rFonts w:ascii="Times New Roman" w:hAnsi="Times New Roman"/>
          <w:sz w:val="24"/>
          <w:szCs w:val="24"/>
        </w:rPr>
        <w:t>»</w:t>
      </w:r>
    </w:p>
    <w:p w14:paraId="2DFDE164" w14:textId="77777777" w:rsidR="00734C1F" w:rsidRDefault="00A462BE" w:rsidP="002C0AD7">
      <w:pPr>
        <w:spacing w:after="0" w:line="240" w:lineRule="auto"/>
        <w:ind w:firstLine="708"/>
        <w:jc w:val="both"/>
        <w:rPr>
          <w:rFonts w:ascii="Times New Roman" w:hAnsi="Times New Roman"/>
          <w:b/>
          <w:sz w:val="24"/>
          <w:szCs w:val="24"/>
        </w:rPr>
      </w:pPr>
      <w:r>
        <w:rPr>
          <w:rFonts w:ascii="Times New Roman" w:hAnsi="Times New Roman"/>
          <w:b/>
          <w:sz w:val="24"/>
          <w:szCs w:val="24"/>
        </w:rPr>
        <w:t>ПРИКАЗЫВАЮ</w:t>
      </w:r>
      <w:r w:rsidR="00734C1F" w:rsidRPr="002C0AD7">
        <w:rPr>
          <w:rFonts w:ascii="Times New Roman" w:hAnsi="Times New Roman"/>
          <w:b/>
          <w:sz w:val="24"/>
          <w:szCs w:val="24"/>
        </w:rPr>
        <w:t>:</w:t>
      </w:r>
    </w:p>
    <w:p w14:paraId="7FBC7D82" w14:textId="77777777" w:rsidR="00A462BE" w:rsidRPr="002C0AD7" w:rsidRDefault="00A462BE" w:rsidP="001F6BF8">
      <w:pPr>
        <w:spacing w:after="0" w:line="240" w:lineRule="auto"/>
        <w:jc w:val="both"/>
        <w:rPr>
          <w:rFonts w:ascii="Times New Roman" w:hAnsi="Times New Roman"/>
          <w:sz w:val="24"/>
          <w:szCs w:val="24"/>
        </w:rPr>
      </w:pPr>
    </w:p>
    <w:p w14:paraId="7D27EFAA" w14:textId="77777777" w:rsidR="00734C1F" w:rsidRPr="002C0AD7" w:rsidRDefault="00734C1F" w:rsidP="001F6BF8">
      <w:pPr>
        <w:numPr>
          <w:ilvl w:val="0"/>
          <w:numId w:val="6"/>
        </w:numPr>
        <w:spacing w:after="0" w:line="240" w:lineRule="auto"/>
        <w:ind w:left="0" w:firstLine="0"/>
        <w:jc w:val="both"/>
        <w:rPr>
          <w:rFonts w:ascii="Times New Roman" w:hAnsi="Times New Roman"/>
          <w:sz w:val="24"/>
          <w:szCs w:val="24"/>
        </w:rPr>
      </w:pPr>
      <w:r w:rsidRPr="002C0AD7">
        <w:rPr>
          <w:rFonts w:ascii="Times New Roman" w:hAnsi="Times New Roman"/>
          <w:sz w:val="24"/>
          <w:szCs w:val="24"/>
        </w:rPr>
        <w:t>Утвердить:</w:t>
      </w:r>
    </w:p>
    <w:p w14:paraId="00224E50" w14:textId="5B134DDE" w:rsidR="00175515" w:rsidRPr="002C0AD7" w:rsidRDefault="00D83201" w:rsidP="001F6BF8">
      <w:pPr>
        <w:numPr>
          <w:ilvl w:val="1"/>
          <w:numId w:val="6"/>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Положение об организации </w:t>
      </w:r>
      <w:r w:rsidR="005309D4">
        <w:rPr>
          <w:rFonts w:ascii="Times New Roman" w:hAnsi="Times New Roman"/>
          <w:sz w:val="24"/>
          <w:szCs w:val="24"/>
        </w:rPr>
        <w:t xml:space="preserve">оказания </w:t>
      </w:r>
      <w:r w:rsidR="005309D4" w:rsidRPr="002C0AD7">
        <w:rPr>
          <w:rFonts w:ascii="Times New Roman" w:hAnsi="Times New Roman"/>
          <w:sz w:val="24"/>
          <w:szCs w:val="24"/>
        </w:rPr>
        <w:t>платных</w:t>
      </w:r>
      <w:r w:rsidR="00175515" w:rsidRPr="002C0AD7">
        <w:rPr>
          <w:rFonts w:ascii="Times New Roman" w:hAnsi="Times New Roman"/>
          <w:sz w:val="24"/>
          <w:szCs w:val="24"/>
        </w:rPr>
        <w:t xml:space="preserve"> медицинских услуг в </w:t>
      </w:r>
      <w:r w:rsidR="004F7776">
        <w:rPr>
          <w:rFonts w:ascii="Times New Roman" w:hAnsi="Times New Roman"/>
          <w:sz w:val="24"/>
          <w:szCs w:val="24"/>
        </w:rPr>
        <w:t>ООО</w:t>
      </w:r>
      <w:r w:rsidR="004F7776" w:rsidRPr="002C0AD7">
        <w:rPr>
          <w:rFonts w:ascii="Times New Roman" w:hAnsi="Times New Roman"/>
          <w:sz w:val="24"/>
          <w:szCs w:val="24"/>
        </w:rPr>
        <w:t xml:space="preserve"> «Азбука здоровья</w:t>
      </w:r>
      <w:r w:rsidR="004F7776">
        <w:rPr>
          <w:rFonts w:ascii="Times New Roman" w:hAnsi="Times New Roman"/>
          <w:sz w:val="24"/>
          <w:szCs w:val="24"/>
        </w:rPr>
        <w:t xml:space="preserve"> Центр</w:t>
      </w:r>
      <w:r w:rsidR="004F7776" w:rsidRPr="002C0AD7">
        <w:rPr>
          <w:rFonts w:ascii="Times New Roman" w:hAnsi="Times New Roman"/>
          <w:sz w:val="24"/>
          <w:szCs w:val="24"/>
        </w:rPr>
        <w:t>»</w:t>
      </w:r>
      <w:r w:rsidR="00175515" w:rsidRPr="002C0AD7">
        <w:rPr>
          <w:rFonts w:ascii="Times New Roman" w:hAnsi="Times New Roman"/>
          <w:sz w:val="24"/>
          <w:szCs w:val="24"/>
        </w:rPr>
        <w:t xml:space="preserve"> (приложение №</w:t>
      </w:r>
      <w:r w:rsidR="00C31ED3">
        <w:rPr>
          <w:rFonts w:ascii="Times New Roman" w:hAnsi="Times New Roman"/>
          <w:sz w:val="24"/>
          <w:szCs w:val="24"/>
        </w:rPr>
        <w:t xml:space="preserve"> </w:t>
      </w:r>
      <w:r w:rsidR="00175515" w:rsidRPr="002C0AD7">
        <w:rPr>
          <w:rFonts w:ascii="Times New Roman" w:hAnsi="Times New Roman"/>
          <w:sz w:val="24"/>
          <w:szCs w:val="24"/>
        </w:rPr>
        <w:t>1);</w:t>
      </w:r>
    </w:p>
    <w:p w14:paraId="3F2308C9" w14:textId="77777777" w:rsidR="00175515" w:rsidRPr="002C0AD7" w:rsidRDefault="00175515" w:rsidP="001F6BF8">
      <w:pPr>
        <w:numPr>
          <w:ilvl w:val="1"/>
          <w:numId w:val="6"/>
        </w:numPr>
        <w:spacing w:after="0" w:line="240" w:lineRule="auto"/>
        <w:ind w:left="0" w:firstLine="284"/>
        <w:jc w:val="both"/>
        <w:rPr>
          <w:rFonts w:ascii="Times New Roman" w:hAnsi="Times New Roman"/>
          <w:sz w:val="24"/>
          <w:szCs w:val="24"/>
        </w:rPr>
      </w:pPr>
      <w:proofErr w:type="gramStart"/>
      <w:r w:rsidRPr="002C0AD7">
        <w:rPr>
          <w:rFonts w:ascii="Times New Roman" w:hAnsi="Times New Roman"/>
          <w:sz w:val="24"/>
          <w:szCs w:val="24"/>
        </w:rPr>
        <w:t>Прейскурант цен</w:t>
      </w:r>
      <w:proofErr w:type="gramEnd"/>
      <w:r w:rsidRPr="002C0AD7">
        <w:rPr>
          <w:rFonts w:ascii="Times New Roman" w:hAnsi="Times New Roman"/>
          <w:sz w:val="24"/>
          <w:szCs w:val="24"/>
        </w:rPr>
        <w:t xml:space="preserve"> (приложение №</w:t>
      </w:r>
      <w:r w:rsidR="00C31ED3">
        <w:rPr>
          <w:rFonts w:ascii="Times New Roman" w:hAnsi="Times New Roman"/>
          <w:sz w:val="24"/>
          <w:szCs w:val="24"/>
        </w:rPr>
        <w:t xml:space="preserve"> </w:t>
      </w:r>
      <w:r w:rsidRPr="002C0AD7">
        <w:rPr>
          <w:rFonts w:ascii="Times New Roman" w:hAnsi="Times New Roman"/>
          <w:sz w:val="24"/>
          <w:szCs w:val="24"/>
        </w:rPr>
        <w:t xml:space="preserve">2); </w:t>
      </w:r>
    </w:p>
    <w:p w14:paraId="3E14E9ED" w14:textId="77777777" w:rsidR="00175515" w:rsidRPr="002C0AD7" w:rsidRDefault="001F6BF8" w:rsidP="001F6BF8">
      <w:pPr>
        <w:numPr>
          <w:ilvl w:val="1"/>
          <w:numId w:val="6"/>
        </w:numPr>
        <w:spacing w:after="0" w:line="240" w:lineRule="auto"/>
        <w:ind w:left="0" w:firstLine="284"/>
        <w:jc w:val="both"/>
        <w:rPr>
          <w:rFonts w:ascii="Times New Roman" w:hAnsi="Times New Roman"/>
          <w:sz w:val="24"/>
          <w:szCs w:val="24"/>
        </w:rPr>
      </w:pPr>
      <w:r>
        <w:rPr>
          <w:rFonts w:ascii="Times New Roman" w:hAnsi="Times New Roman"/>
          <w:sz w:val="24"/>
          <w:szCs w:val="24"/>
        </w:rPr>
        <w:t>Форму «</w:t>
      </w:r>
      <w:r w:rsidR="00175515" w:rsidRPr="002C0AD7">
        <w:rPr>
          <w:rFonts w:ascii="Times New Roman" w:hAnsi="Times New Roman"/>
          <w:sz w:val="24"/>
          <w:szCs w:val="24"/>
        </w:rPr>
        <w:t>Договор на предоставление платных медицинских услуг</w:t>
      </w:r>
      <w:r>
        <w:rPr>
          <w:rFonts w:ascii="Times New Roman" w:hAnsi="Times New Roman"/>
          <w:sz w:val="24"/>
          <w:szCs w:val="24"/>
        </w:rPr>
        <w:t>»</w:t>
      </w:r>
      <w:r w:rsidR="00175515" w:rsidRPr="002C0AD7">
        <w:rPr>
          <w:rFonts w:ascii="Times New Roman" w:hAnsi="Times New Roman"/>
          <w:sz w:val="24"/>
          <w:szCs w:val="24"/>
        </w:rPr>
        <w:t xml:space="preserve"> (приложение №</w:t>
      </w:r>
      <w:r w:rsidR="00C31ED3">
        <w:rPr>
          <w:rFonts w:ascii="Times New Roman" w:hAnsi="Times New Roman"/>
          <w:sz w:val="24"/>
          <w:szCs w:val="24"/>
        </w:rPr>
        <w:t xml:space="preserve"> </w:t>
      </w:r>
      <w:r w:rsidR="00175515" w:rsidRPr="002C0AD7">
        <w:rPr>
          <w:rFonts w:ascii="Times New Roman" w:hAnsi="Times New Roman"/>
          <w:sz w:val="24"/>
          <w:szCs w:val="24"/>
        </w:rPr>
        <w:t>3);</w:t>
      </w:r>
    </w:p>
    <w:p w14:paraId="435F0855" w14:textId="77777777" w:rsidR="002E155D" w:rsidRPr="002C0AD7" w:rsidRDefault="001F6BF8" w:rsidP="001F6BF8">
      <w:pPr>
        <w:numPr>
          <w:ilvl w:val="1"/>
          <w:numId w:val="6"/>
        </w:numPr>
        <w:spacing w:after="0" w:line="240" w:lineRule="auto"/>
        <w:ind w:left="0" w:firstLine="284"/>
        <w:jc w:val="both"/>
        <w:rPr>
          <w:rFonts w:ascii="Times New Roman" w:hAnsi="Times New Roman"/>
          <w:sz w:val="24"/>
          <w:szCs w:val="24"/>
        </w:rPr>
      </w:pPr>
      <w:r>
        <w:rPr>
          <w:rFonts w:ascii="Times New Roman" w:hAnsi="Times New Roman"/>
          <w:sz w:val="24"/>
          <w:szCs w:val="24"/>
        </w:rPr>
        <w:t>Форму «</w:t>
      </w:r>
      <w:r w:rsidR="002E155D" w:rsidRPr="002C0AD7">
        <w:rPr>
          <w:rFonts w:ascii="Times New Roman" w:hAnsi="Times New Roman"/>
          <w:sz w:val="24"/>
          <w:szCs w:val="24"/>
        </w:rPr>
        <w:t>Согласие на обработку персональных данных пациента</w:t>
      </w:r>
      <w:r>
        <w:rPr>
          <w:rFonts w:ascii="Times New Roman" w:hAnsi="Times New Roman"/>
          <w:sz w:val="24"/>
          <w:szCs w:val="24"/>
        </w:rPr>
        <w:t>»</w:t>
      </w:r>
      <w:r w:rsidR="002E155D" w:rsidRPr="002C0AD7">
        <w:rPr>
          <w:rFonts w:ascii="Times New Roman" w:hAnsi="Times New Roman"/>
          <w:sz w:val="24"/>
          <w:szCs w:val="24"/>
        </w:rPr>
        <w:t xml:space="preserve"> (приложение №</w:t>
      </w:r>
      <w:r w:rsidR="00C31ED3">
        <w:rPr>
          <w:rFonts w:ascii="Times New Roman" w:hAnsi="Times New Roman"/>
          <w:sz w:val="24"/>
          <w:szCs w:val="24"/>
        </w:rPr>
        <w:t xml:space="preserve"> </w:t>
      </w:r>
      <w:r w:rsidR="007F1264">
        <w:rPr>
          <w:rFonts w:ascii="Times New Roman" w:hAnsi="Times New Roman"/>
          <w:sz w:val="24"/>
          <w:szCs w:val="24"/>
        </w:rPr>
        <w:t>4);</w:t>
      </w:r>
    </w:p>
    <w:p w14:paraId="2FCF798D" w14:textId="77777777" w:rsidR="00343147" w:rsidRDefault="001F6BF8" w:rsidP="001F6BF8">
      <w:pPr>
        <w:numPr>
          <w:ilvl w:val="1"/>
          <w:numId w:val="6"/>
        </w:numPr>
        <w:spacing w:after="0" w:line="240" w:lineRule="auto"/>
        <w:ind w:left="0" w:firstLine="284"/>
        <w:jc w:val="both"/>
        <w:rPr>
          <w:rFonts w:ascii="Times New Roman" w:hAnsi="Times New Roman"/>
          <w:sz w:val="24"/>
          <w:szCs w:val="24"/>
        </w:rPr>
      </w:pPr>
      <w:r>
        <w:rPr>
          <w:rFonts w:ascii="Times New Roman" w:hAnsi="Times New Roman"/>
          <w:sz w:val="24"/>
          <w:szCs w:val="24"/>
        </w:rPr>
        <w:t>Форму «И</w:t>
      </w:r>
      <w:r w:rsidR="00343147" w:rsidRPr="002C0AD7">
        <w:rPr>
          <w:rFonts w:ascii="Times New Roman" w:hAnsi="Times New Roman"/>
          <w:sz w:val="24"/>
          <w:szCs w:val="24"/>
        </w:rPr>
        <w:t>нформированное добровольное согласие на медицинское вмешательство</w:t>
      </w:r>
      <w:r>
        <w:rPr>
          <w:rFonts w:ascii="Times New Roman" w:hAnsi="Times New Roman"/>
          <w:sz w:val="24"/>
          <w:szCs w:val="24"/>
        </w:rPr>
        <w:t>»</w:t>
      </w:r>
      <w:r w:rsidR="00343147" w:rsidRPr="002C0AD7">
        <w:rPr>
          <w:rFonts w:ascii="Times New Roman" w:hAnsi="Times New Roman"/>
          <w:sz w:val="24"/>
          <w:szCs w:val="24"/>
        </w:rPr>
        <w:t xml:space="preserve"> (приложение №</w:t>
      </w:r>
      <w:r w:rsidR="00C31ED3">
        <w:rPr>
          <w:rFonts w:ascii="Times New Roman" w:hAnsi="Times New Roman"/>
          <w:sz w:val="24"/>
          <w:szCs w:val="24"/>
        </w:rPr>
        <w:t xml:space="preserve"> </w:t>
      </w:r>
      <w:r w:rsidR="007F1264">
        <w:rPr>
          <w:rFonts w:ascii="Times New Roman" w:hAnsi="Times New Roman"/>
          <w:sz w:val="24"/>
          <w:szCs w:val="24"/>
        </w:rPr>
        <w:t>5);</w:t>
      </w:r>
    </w:p>
    <w:p w14:paraId="4576D370" w14:textId="77777777" w:rsidR="00A462BE" w:rsidRPr="00A462BE" w:rsidRDefault="001F6BF8" w:rsidP="001F6BF8">
      <w:pPr>
        <w:numPr>
          <w:ilvl w:val="1"/>
          <w:numId w:val="6"/>
        </w:numPr>
        <w:spacing w:after="0" w:line="240" w:lineRule="auto"/>
        <w:ind w:left="0" w:firstLine="284"/>
        <w:jc w:val="both"/>
        <w:rPr>
          <w:rFonts w:ascii="Times New Roman" w:hAnsi="Times New Roman"/>
          <w:sz w:val="24"/>
          <w:szCs w:val="24"/>
        </w:rPr>
      </w:pPr>
      <w:r>
        <w:rPr>
          <w:rFonts w:ascii="Times New Roman" w:hAnsi="Times New Roman"/>
          <w:sz w:val="24"/>
          <w:szCs w:val="24"/>
        </w:rPr>
        <w:t>Форму «</w:t>
      </w:r>
      <w:r w:rsidR="007F1264">
        <w:rPr>
          <w:rFonts w:ascii="Times New Roman" w:hAnsi="Times New Roman"/>
          <w:sz w:val="24"/>
          <w:szCs w:val="24"/>
        </w:rPr>
        <w:t>И</w:t>
      </w:r>
      <w:r w:rsidR="007F1264" w:rsidRPr="00A462BE">
        <w:rPr>
          <w:rFonts w:ascii="Times New Roman" w:hAnsi="Times New Roman"/>
          <w:sz w:val="24"/>
          <w:szCs w:val="24"/>
        </w:rPr>
        <w:t>нформированное добровольное согласие на лечебную (диагностическую) манипуляцию (процедуру)</w:t>
      </w:r>
      <w:r w:rsidR="007F1264" w:rsidRPr="007F1264">
        <w:rPr>
          <w:rFonts w:ascii="Times New Roman" w:hAnsi="Times New Roman"/>
          <w:sz w:val="24"/>
          <w:szCs w:val="24"/>
        </w:rPr>
        <w:t xml:space="preserve"> </w:t>
      </w:r>
      <w:r w:rsidR="007F1264" w:rsidRPr="002C0AD7">
        <w:rPr>
          <w:rFonts w:ascii="Times New Roman" w:hAnsi="Times New Roman"/>
          <w:sz w:val="24"/>
          <w:szCs w:val="24"/>
        </w:rPr>
        <w:t>(приложение №</w:t>
      </w:r>
      <w:r w:rsidR="007F1264">
        <w:rPr>
          <w:rFonts w:ascii="Times New Roman" w:hAnsi="Times New Roman"/>
          <w:sz w:val="24"/>
          <w:szCs w:val="24"/>
        </w:rPr>
        <w:t xml:space="preserve"> </w:t>
      </w:r>
      <w:r w:rsidR="007F1264" w:rsidRPr="002C0AD7">
        <w:rPr>
          <w:rFonts w:ascii="Times New Roman" w:hAnsi="Times New Roman"/>
          <w:sz w:val="24"/>
          <w:szCs w:val="24"/>
        </w:rPr>
        <w:t>6)</w:t>
      </w:r>
      <w:r w:rsidR="007F1264">
        <w:rPr>
          <w:rFonts w:ascii="Times New Roman" w:hAnsi="Times New Roman"/>
          <w:sz w:val="24"/>
          <w:szCs w:val="24"/>
        </w:rPr>
        <w:t>;</w:t>
      </w:r>
    </w:p>
    <w:p w14:paraId="7A9A58E2" w14:textId="77777777" w:rsidR="00F62138" w:rsidRDefault="001F6BF8" w:rsidP="001F6BF8">
      <w:pPr>
        <w:numPr>
          <w:ilvl w:val="1"/>
          <w:numId w:val="6"/>
        </w:numPr>
        <w:spacing w:after="0" w:line="240" w:lineRule="auto"/>
        <w:ind w:left="0" w:firstLine="284"/>
        <w:jc w:val="both"/>
        <w:rPr>
          <w:rFonts w:ascii="Times New Roman" w:hAnsi="Times New Roman"/>
          <w:sz w:val="24"/>
          <w:szCs w:val="24"/>
        </w:rPr>
      </w:pPr>
      <w:r>
        <w:rPr>
          <w:rFonts w:ascii="Times New Roman" w:hAnsi="Times New Roman"/>
          <w:sz w:val="24"/>
          <w:szCs w:val="24"/>
        </w:rPr>
        <w:t>Форма «</w:t>
      </w:r>
      <w:r w:rsidR="00F62138" w:rsidRPr="00F62138">
        <w:rPr>
          <w:rFonts w:ascii="Times New Roman" w:hAnsi="Times New Roman"/>
          <w:sz w:val="24"/>
          <w:szCs w:val="24"/>
        </w:rPr>
        <w:t>Отказ от видов медицинских вмешательств</w:t>
      </w:r>
      <w:r>
        <w:rPr>
          <w:rFonts w:ascii="Times New Roman" w:hAnsi="Times New Roman"/>
          <w:sz w:val="24"/>
          <w:szCs w:val="24"/>
        </w:rPr>
        <w:t>»</w:t>
      </w:r>
      <w:r w:rsidR="007F1264">
        <w:rPr>
          <w:rFonts w:ascii="Times New Roman" w:hAnsi="Times New Roman"/>
          <w:sz w:val="24"/>
          <w:szCs w:val="24"/>
        </w:rPr>
        <w:t xml:space="preserve"> </w:t>
      </w:r>
      <w:r w:rsidR="007F1264" w:rsidRPr="002C0AD7">
        <w:rPr>
          <w:rFonts w:ascii="Times New Roman" w:hAnsi="Times New Roman"/>
          <w:sz w:val="24"/>
          <w:szCs w:val="24"/>
        </w:rPr>
        <w:t>(приложение №</w:t>
      </w:r>
      <w:r w:rsidR="007F1264">
        <w:rPr>
          <w:rFonts w:ascii="Times New Roman" w:hAnsi="Times New Roman"/>
          <w:sz w:val="24"/>
          <w:szCs w:val="24"/>
        </w:rPr>
        <w:t xml:space="preserve"> 7)</w:t>
      </w:r>
      <w:r w:rsidR="004C67A5">
        <w:rPr>
          <w:rFonts w:ascii="Times New Roman" w:hAnsi="Times New Roman"/>
          <w:sz w:val="24"/>
          <w:szCs w:val="24"/>
        </w:rPr>
        <w:t>;</w:t>
      </w:r>
    </w:p>
    <w:p w14:paraId="25528773" w14:textId="77777777" w:rsidR="00343147" w:rsidRPr="002C0AD7" w:rsidRDefault="00734C1F" w:rsidP="001F6BF8">
      <w:pPr>
        <w:numPr>
          <w:ilvl w:val="0"/>
          <w:numId w:val="6"/>
        </w:numPr>
        <w:spacing w:after="0" w:line="240" w:lineRule="auto"/>
        <w:ind w:left="0" w:firstLine="0"/>
        <w:jc w:val="both"/>
        <w:rPr>
          <w:rFonts w:ascii="Times New Roman" w:hAnsi="Times New Roman"/>
          <w:sz w:val="24"/>
          <w:szCs w:val="24"/>
        </w:rPr>
      </w:pPr>
      <w:r w:rsidRPr="002C0AD7">
        <w:rPr>
          <w:rFonts w:ascii="Times New Roman" w:hAnsi="Times New Roman"/>
          <w:sz w:val="24"/>
          <w:szCs w:val="24"/>
        </w:rPr>
        <w:t>Специалистам Центра принять к сведению и неукоснительному исполнению требовани</w:t>
      </w:r>
      <w:r w:rsidR="00C31ED3">
        <w:rPr>
          <w:rFonts w:ascii="Times New Roman" w:hAnsi="Times New Roman"/>
          <w:sz w:val="24"/>
          <w:szCs w:val="24"/>
        </w:rPr>
        <w:t>й</w:t>
      </w:r>
      <w:r w:rsidRPr="002C0AD7">
        <w:rPr>
          <w:rFonts w:ascii="Times New Roman" w:hAnsi="Times New Roman"/>
          <w:sz w:val="24"/>
          <w:szCs w:val="24"/>
        </w:rPr>
        <w:t>, предъявляемы</w:t>
      </w:r>
      <w:r w:rsidR="00C31ED3">
        <w:rPr>
          <w:rFonts w:ascii="Times New Roman" w:hAnsi="Times New Roman"/>
          <w:sz w:val="24"/>
          <w:szCs w:val="24"/>
        </w:rPr>
        <w:t>х</w:t>
      </w:r>
      <w:r w:rsidRPr="002C0AD7">
        <w:rPr>
          <w:rFonts w:ascii="Times New Roman" w:hAnsi="Times New Roman"/>
          <w:sz w:val="24"/>
          <w:szCs w:val="24"/>
        </w:rPr>
        <w:t xml:space="preserve"> к </w:t>
      </w:r>
      <w:r w:rsidR="00D56B9B" w:rsidRPr="002C0AD7">
        <w:rPr>
          <w:rFonts w:ascii="Times New Roman" w:hAnsi="Times New Roman"/>
          <w:sz w:val="24"/>
          <w:szCs w:val="24"/>
        </w:rPr>
        <w:t>медицинским организациям в части предоставления платных медицинских услуг</w:t>
      </w:r>
      <w:r w:rsidR="00F034D5" w:rsidRPr="002C0AD7">
        <w:rPr>
          <w:rFonts w:ascii="Times New Roman" w:hAnsi="Times New Roman"/>
          <w:sz w:val="24"/>
          <w:szCs w:val="24"/>
        </w:rPr>
        <w:t xml:space="preserve"> </w:t>
      </w:r>
      <w:r w:rsidR="00022BE7" w:rsidRPr="002C0AD7">
        <w:rPr>
          <w:rFonts w:ascii="Times New Roman" w:hAnsi="Times New Roman"/>
          <w:sz w:val="24"/>
          <w:szCs w:val="24"/>
        </w:rPr>
        <w:t>согласно приложениям</w:t>
      </w:r>
      <w:r w:rsidR="00F034D5" w:rsidRPr="002C0AD7">
        <w:rPr>
          <w:rFonts w:ascii="Times New Roman" w:hAnsi="Times New Roman"/>
          <w:sz w:val="24"/>
          <w:szCs w:val="24"/>
        </w:rPr>
        <w:t xml:space="preserve"> </w:t>
      </w:r>
      <w:proofErr w:type="gramStart"/>
      <w:r w:rsidR="00F034D5" w:rsidRPr="002C0AD7">
        <w:rPr>
          <w:rFonts w:ascii="Times New Roman" w:hAnsi="Times New Roman"/>
          <w:sz w:val="24"/>
          <w:szCs w:val="24"/>
        </w:rPr>
        <w:t>№</w:t>
      </w:r>
      <w:r w:rsidR="002C0AD7">
        <w:rPr>
          <w:rFonts w:ascii="Times New Roman" w:hAnsi="Times New Roman"/>
          <w:sz w:val="24"/>
          <w:szCs w:val="24"/>
        </w:rPr>
        <w:t xml:space="preserve"> </w:t>
      </w:r>
      <w:r w:rsidR="007F1264">
        <w:rPr>
          <w:rFonts w:ascii="Times New Roman" w:hAnsi="Times New Roman"/>
          <w:sz w:val="24"/>
          <w:szCs w:val="24"/>
        </w:rPr>
        <w:t>1-7</w:t>
      </w:r>
      <w:proofErr w:type="gramEnd"/>
      <w:r w:rsidRPr="002C0AD7">
        <w:rPr>
          <w:rFonts w:ascii="Times New Roman" w:hAnsi="Times New Roman"/>
          <w:sz w:val="24"/>
          <w:szCs w:val="24"/>
        </w:rPr>
        <w:t>.</w:t>
      </w:r>
    </w:p>
    <w:p w14:paraId="6A230F02" w14:textId="77777777" w:rsidR="00734C1F" w:rsidRPr="002C0AD7" w:rsidRDefault="00734C1F" w:rsidP="001F6BF8">
      <w:pPr>
        <w:numPr>
          <w:ilvl w:val="0"/>
          <w:numId w:val="6"/>
        </w:numPr>
        <w:spacing w:after="0" w:line="240" w:lineRule="auto"/>
        <w:ind w:left="0" w:firstLine="0"/>
        <w:jc w:val="both"/>
        <w:rPr>
          <w:rFonts w:ascii="Times New Roman" w:hAnsi="Times New Roman"/>
          <w:sz w:val="24"/>
          <w:szCs w:val="24"/>
        </w:rPr>
      </w:pPr>
      <w:r w:rsidRPr="002C0AD7">
        <w:rPr>
          <w:rFonts w:ascii="Times New Roman" w:hAnsi="Times New Roman"/>
          <w:sz w:val="24"/>
          <w:szCs w:val="24"/>
        </w:rPr>
        <w:t>Контроль за исполнением настоя</w:t>
      </w:r>
      <w:r w:rsidR="00F034D5" w:rsidRPr="002C0AD7">
        <w:rPr>
          <w:rFonts w:ascii="Times New Roman" w:hAnsi="Times New Roman"/>
          <w:sz w:val="24"/>
          <w:szCs w:val="24"/>
        </w:rPr>
        <w:t>щего приказа оставляю за собой.</w:t>
      </w:r>
    </w:p>
    <w:p w14:paraId="5E039D76" w14:textId="77777777" w:rsidR="002C0AD7" w:rsidRDefault="00734C1F" w:rsidP="001F6BF8">
      <w:pPr>
        <w:spacing w:after="0" w:line="240" w:lineRule="auto"/>
        <w:jc w:val="both"/>
        <w:rPr>
          <w:rFonts w:ascii="Times New Roman" w:hAnsi="Times New Roman"/>
          <w:sz w:val="24"/>
          <w:szCs w:val="24"/>
        </w:rPr>
      </w:pPr>
      <w:r w:rsidRPr="002C0AD7">
        <w:rPr>
          <w:rFonts w:ascii="Times New Roman" w:hAnsi="Times New Roman"/>
          <w:sz w:val="24"/>
          <w:szCs w:val="24"/>
        </w:rPr>
        <w:t xml:space="preserve">        </w:t>
      </w:r>
    </w:p>
    <w:p w14:paraId="4BBC9A9F" w14:textId="77777777" w:rsidR="002C0AD7" w:rsidRDefault="002C0AD7" w:rsidP="00734C1F">
      <w:pPr>
        <w:spacing w:after="0" w:line="240" w:lineRule="auto"/>
        <w:jc w:val="both"/>
        <w:rPr>
          <w:rFonts w:ascii="Times New Roman" w:hAnsi="Times New Roman"/>
          <w:sz w:val="24"/>
          <w:szCs w:val="24"/>
        </w:rPr>
      </w:pPr>
    </w:p>
    <w:p w14:paraId="1D84AF0A" w14:textId="77777777" w:rsidR="002C0AD7" w:rsidRDefault="002C0AD7" w:rsidP="00734C1F">
      <w:pPr>
        <w:spacing w:after="0" w:line="240" w:lineRule="auto"/>
        <w:jc w:val="both"/>
        <w:rPr>
          <w:rFonts w:ascii="Times New Roman" w:hAnsi="Times New Roman"/>
          <w:sz w:val="24"/>
          <w:szCs w:val="24"/>
        </w:rPr>
      </w:pPr>
    </w:p>
    <w:p w14:paraId="063BCDFB" w14:textId="4B7F8B1F" w:rsidR="00734C1F" w:rsidRPr="002C0AD7" w:rsidRDefault="00C31ED3" w:rsidP="00734C1F">
      <w:pPr>
        <w:spacing w:after="0" w:line="240" w:lineRule="auto"/>
        <w:jc w:val="both"/>
        <w:rPr>
          <w:rFonts w:ascii="Times New Roman" w:hAnsi="Times New Roman"/>
          <w:sz w:val="24"/>
          <w:szCs w:val="24"/>
        </w:rPr>
      </w:pPr>
      <w:r w:rsidRPr="00C31ED3">
        <w:rPr>
          <w:rFonts w:ascii="Times New Roman" w:hAnsi="Times New Roman"/>
          <w:b/>
          <w:sz w:val="24"/>
          <w:szCs w:val="24"/>
        </w:rPr>
        <w:t>Д</w:t>
      </w:r>
      <w:r w:rsidR="00734C1F" w:rsidRPr="002C0AD7">
        <w:rPr>
          <w:rFonts w:ascii="Times New Roman" w:hAnsi="Times New Roman"/>
          <w:b/>
          <w:sz w:val="24"/>
          <w:szCs w:val="24"/>
        </w:rPr>
        <w:t xml:space="preserve">иректор </w:t>
      </w:r>
      <w:r>
        <w:rPr>
          <w:rFonts w:ascii="Times New Roman" w:hAnsi="Times New Roman"/>
          <w:b/>
          <w:sz w:val="24"/>
          <w:szCs w:val="24"/>
        </w:rPr>
        <w:t xml:space="preserve">      </w:t>
      </w:r>
      <w:r w:rsidR="00734C1F" w:rsidRPr="002C0AD7">
        <w:rPr>
          <w:rFonts w:ascii="Times New Roman" w:hAnsi="Times New Roman"/>
          <w:b/>
          <w:sz w:val="24"/>
          <w:szCs w:val="24"/>
        </w:rPr>
        <w:t xml:space="preserve"> </w:t>
      </w:r>
      <w:r w:rsidR="002C0AD7">
        <w:rPr>
          <w:rFonts w:ascii="Times New Roman" w:hAnsi="Times New Roman"/>
          <w:b/>
          <w:sz w:val="24"/>
          <w:szCs w:val="24"/>
        </w:rPr>
        <w:t xml:space="preserve">                 </w:t>
      </w:r>
      <w:r w:rsidR="00734C1F" w:rsidRPr="002C0AD7">
        <w:rPr>
          <w:rFonts w:ascii="Times New Roman" w:hAnsi="Times New Roman"/>
          <w:b/>
          <w:sz w:val="24"/>
          <w:szCs w:val="24"/>
        </w:rPr>
        <w:t xml:space="preserve">         </w:t>
      </w:r>
      <w:r w:rsidR="002C0AD7">
        <w:rPr>
          <w:rFonts w:ascii="Times New Roman" w:hAnsi="Times New Roman"/>
          <w:b/>
          <w:sz w:val="24"/>
          <w:szCs w:val="24"/>
        </w:rPr>
        <w:t xml:space="preserve">                                     </w:t>
      </w:r>
      <w:r w:rsidR="00734C1F" w:rsidRPr="002C0AD7">
        <w:rPr>
          <w:rFonts w:ascii="Times New Roman" w:hAnsi="Times New Roman"/>
          <w:b/>
          <w:sz w:val="24"/>
          <w:szCs w:val="24"/>
        </w:rPr>
        <w:t xml:space="preserve">                        </w:t>
      </w:r>
      <w:r w:rsidR="003E1D15">
        <w:rPr>
          <w:rFonts w:ascii="Times New Roman" w:hAnsi="Times New Roman"/>
          <w:b/>
          <w:sz w:val="24"/>
          <w:szCs w:val="24"/>
        </w:rPr>
        <w:t xml:space="preserve">                  </w:t>
      </w:r>
      <w:r w:rsidR="00734C1F" w:rsidRPr="002C0AD7">
        <w:rPr>
          <w:rFonts w:ascii="Times New Roman" w:hAnsi="Times New Roman"/>
          <w:b/>
          <w:sz w:val="24"/>
          <w:szCs w:val="24"/>
        </w:rPr>
        <w:t xml:space="preserve">                  </w:t>
      </w:r>
      <w:r w:rsidR="00F62138">
        <w:rPr>
          <w:rFonts w:ascii="Times New Roman" w:hAnsi="Times New Roman"/>
          <w:b/>
          <w:sz w:val="24"/>
          <w:szCs w:val="24"/>
        </w:rPr>
        <w:t xml:space="preserve">Кущенко </w:t>
      </w:r>
      <w:r w:rsidR="008B6784">
        <w:rPr>
          <w:rFonts w:ascii="Times New Roman" w:hAnsi="Times New Roman"/>
          <w:b/>
          <w:sz w:val="24"/>
          <w:szCs w:val="24"/>
        </w:rPr>
        <w:t>А. Д.</w:t>
      </w:r>
    </w:p>
    <w:p w14:paraId="3F59C444" w14:textId="77777777" w:rsidR="003E0CB6" w:rsidRDefault="003E0CB6" w:rsidP="002C0AD7">
      <w:pPr>
        <w:spacing w:after="0" w:line="240" w:lineRule="auto"/>
        <w:jc w:val="right"/>
        <w:rPr>
          <w:rFonts w:ascii="Times New Roman" w:hAnsi="Times New Roman"/>
          <w:b/>
          <w:sz w:val="24"/>
          <w:szCs w:val="24"/>
        </w:rPr>
      </w:pPr>
    </w:p>
    <w:p w14:paraId="71CB3360" w14:textId="77777777" w:rsidR="00780582" w:rsidRDefault="009E4A6B" w:rsidP="002C0AD7">
      <w:pPr>
        <w:spacing w:after="0" w:line="240" w:lineRule="auto"/>
        <w:jc w:val="right"/>
        <w:rPr>
          <w:rFonts w:ascii="Times New Roman" w:hAnsi="Times New Roman"/>
          <w:b/>
          <w:sz w:val="24"/>
          <w:szCs w:val="24"/>
        </w:rPr>
      </w:pPr>
      <w:r>
        <w:rPr>
          <w:rFonts w:ascii="Times New Roman" w:hAnsi="Times New Roman"/>
          <w:b/>
          <w:sz w:val="24"/>
          <w:szCs w:val="24"/>
        </w:rPr>
        <w:br w:type="page"/>
      </w:r>
      <w:r w:rsidR="00780582" w:rsidRPr="00AA0F7C">
        <w:rPr>
          <w:rFonts w:ascii="Times New Roman" w:hAnsi="Times New Roman"/>
          <w:b/>
          <w:sz w:val="24"/>
          <w:szCs w:val="24"/>
        </w:rPr>
        <w:lastRenderedPageBreak/>
        <w:t>Приложение №</w:t>
      </w:r>
      <w:r w:rsidR="004C67A5">
        <w:rPr>
          <w:rFonts w:ascii="Times New Roman" w:hAnsi="Times New Roman"/>
          <w:b/>
          <w:sz w:val="24"/>
          <w:szCs w:val="24"/>
        </w:rPr>
        <w:t xml:space="preserve"> </w:t>
      </w:r>
      <w:r w:rsidR="00780582" w:rsidRPr="00AA0F7C">
        <w:rPr>
          <w:rFonts w:ascii="Times New Roman" w:hAnsi="Times New Roman"/>
          <w:b/>
          <w:sz w:val="24"/>
          <w:szCs w:val="24"/>
        </w:rPr>
        <w:t>1</w:t>
      </w:r>
    </w:p>
    <w:p w14:paraId="1B7EDF71" w14:textId="24EF5234" w:rsidR="009E4A6B" w:rsidRDefault="009E4A6B" w:rsidP="002C0AD7">
      <w:pPr>
        <w:spacing w:after="0" w:line="240" w:lineRule="auto"/>
        <w:jc w:val="right"/>
        <w:rPr>
          <w:rFonts w:ascii="Times New Roman" w:hAnsi="Times New Roman"/>
          <w:b/>
          <w:sz w:val="24"/>
          <w:szCs w:val="24"/>
        </w:rPr>
      </w:pPr>
      <w:r>
        <w:rPr>
          <w:rFonts w:ascii="Times New Roman" w:hAnsi="Times New Roman"/>
          <w:b/>
          <w:sz w:val="24"/>
          <w:szCs w:val="24"/>
        </w:rPr>
        <w:t xml:space="preserve">утверждено приказом № </w:t>
      </w:r>
      <w:r w:rsidR="00891DAC">
        <w:rPr>
          <w:rFonts w:ascii="Times New Roman" w:hAnsi="Times New Roman"/>
          <w:b/>
          <w:sz w:val="24"/>
          <w:szCs w:val="24"/>
        </w:rPr>
        <w:t>19</w:t>
      </w:r>
    </w:p>
    <w:p w14:paraId="6D4EA560" w14:textId="38FBD023" w:rsidR="009E4A6B" w:rsidRDefault="009E4A6B" w:rsidP="002C0AD7">
      <w:pPr>
        <w:spacing w:after="0" w:line="240" w:lineRule="auto"/>
        <w:jc w:val="right"/>
        <w:rPr>
          <w:rFonts w:ascii="Times New Roman" w:hAnsi="Times New Roman"/>
          <w:b/>
          <w:sz w:val="24"/>
          <w:szCs w:val="24"/>
        </w:rPr>
      </w:pPr>
      <w:r>
        <w:rPr>
          <w:rFonts w:ascii="Times New Roman" w:hAnsi="Times New Roman"/>
          <w:b/>
          <w:sz w:val="24"/>
          <w:szCs w:val="24"/>
        </w:rPr>
        <w:t xml:space="preserve">от </w:t>
      </w:r>
      <w:r w:rsidR="00891DAC">
        <w:rPr>
          <w:rFonts w:ascii="Times New Roman" w:hAnsi="Times New Roman"/>
          <w:b/>
          <w:sz w:val="24"/>
          <w:szCs w:val="24"/>
        </w:rPr>
        <w:t>15</w:t>
      </w:r>
      <w:r>
        <w:rPr>
          <w:rFonts w:ascii="Times New Roman" w:hAnsi="Times New Roman"/>
          <w:b/>
          <w:sz w:val="24"/>
          <w:szCs w:val="24"/>
        </w:rPr>
        <w:t>.</w:t>
      </w:r>
      <w:r w:rsidR="00891DAC">
        <w:rPr>
          <w:rFonts w:ascii="Times New Roman" w:hAnsi="Times New Roman"/>
          <w:b/>
          <w:sz w:val="24"/>
          <w:szCs w:val="24"/>
        </w:rPr>
        <w:t>0</w:t>
      </w:r>
      <w:r w:rsidR="00027A2A">
        <w:rPr>
          <w:rFonts w:ascii="Times New Roman" w:hAnsi="Times New Roman"/>
          <w:b/>
          <w:sz w:val="24"/>
          <w:szCs w:val="24"/>
        </w:rPr>
        <w:t>4</w:t>
      </w:r>
      <w:r>
        <w:rPr>
          <w:rFonts w:ascii="Times New Roman" w:hAnsi="Times New Roman"/>
          <w:b/>
          <w:sz w:val="24"/>
          <w:szCs w:val="24"/>
        </w:rPr>
        <w:t>.20</w:t>
      </w:r>
      <w:r w:rsidR="00F87EA5">
        <w:rPr>
          <w:rFonts w:ascii="Times New Roman" w:hAnsi="Times New Roman"/>
          <w:b/>
          <w:sz w:val="24"/>
          <w:szCs w:val="24"/>
        </w:rPr>
        <w:t>2</w:t>
      </w:r>
      <w:r w:rsidR="00027A2A">
        <w:rPr>
          <w:rFonts w:ascii="Times New Roman" w:hAnsi="Times New Roman"/>
          <w:b/>
          <w:sz w:val="24"/>
          <w:szCs w:val="24"/>
        </w:rPr>
        <w:t>1</w:t>
      </w:r>
      <w:r w:rsidR="00442837">
        <w:rPr>
          <w:rFonts w:ascii="Times New Roman" w:hAnsi="Times New Roman"/>
          <w:b/>
          <w:sz w:val="24"/>
          <w:szCs w:val="24"/>
        </w:rPr>
        <w:t xml:space="preserve"> г.</w:t>
      </w:r>
    </w:p>
    <w:p w14:paraId="7D2B3DF8" w14:textId="77777777" w:rsidR="00CD071B" w:rsidRPr="00AA0F7C" w:rsidRDefault="00CD071B" w:rsidP="00AA0F7C">
      <w:pPr>
        <w:spacing w:after="0" w:line="240" w:lineRule="auto"/>
        <w:jc w:val="center"/>
        <w:rPr>
          <w:rFonts w:ascii="Times New Roman" w:hAnsi="Times New Roman"/>
          <w:b/>
          <w:sz w:val="24"/>
          <w:szCs w:val="24"/>
        </w:rPr>
      </w:pPr>
    </w:p>
    <w:p w14:paraId="7EF55B16" w14:textId="77777777" w:rsidR="00D83201" w:rsidRPr="003E0CB6" w:rsidRDefault="00D83201" w:rsidP="00D83201">
      <w:pPr>
        <w:spacing w:after="0" w:line="240" w:lineRule="auto"/>
        <w:jc w:val="center"/>
        <w:rPr>
          <w:rFonts w:ascii="Times New Roman" w:hAnsi="Times New Roman"/>
          <w:b/>
          <w:sz w:val="24"/>
          <w:szCs w:val="24"/>
        </w:rPr>
      </w:pPr>
      <w:r w:rsidRPr="003E0CB6">
        <w:rPr>
          <w:rFonts w:ascii="Times New Roman" w:hAnsi="Times New Roman"/>
          <w:b/>
          <w:sz w:val="24"/>
          <w:szCs w:val="24"/>
        </w:rPr>
        <w:t>Положение</w:t>
      </w:r>
      <w:r w:rsidR="00CF3D11">
        <w:rPr>
          <w:rFonts w:ascii="Times New Roman" w:hAnsi="Times New Roman"/>
          <w:b/>
          <w:sz w:val="24"/>
          <w:szCs w:val="24"/>
        </w:rPr>
        <w:t xml:space="preserve"> </w:t>
      </w:r>
      <w:r w:rsidRPr="003E0CB6">
        <w:rPr>
          <w:rFonts w:ascii="Times New Roman" w:hAnsi="Times New Roman"/>
          <w:b/>
          <w:sz w:val="24"/>
          <w:szCs w:val="24"/>
        </w:rPr>
        <w:t xml:space="preserve">об организации </w:t>
      </w:r>
      <w:r w:rsidR="00E60649" w:rsidRPr="003E0CB6">
        <w:rPr>
          <w:rFonts w:ascii="Times New Roman" w:hAnsi="Times New Roman"/>
          <w:b/>
          <w:sz w:val="24"/>
          <w:szCs w:val="24"/>
        </w:rPr>
        <w:t>оказания платных</w:t>
      </w:r>
      <w:r w:rsidRPr="003E0CB6">
        <w:rPr>
          <w:rFonts w:ascii="Times New Roman" w:hAnsi="Times New Roman"/>
          <w:b/>
          <w:sz w:val="24"/>
          <w:szCs w:val="24"/>
        </w:rPr>
        <w:t xml:space="preserve"> медицинских услуг</w:t>
      </w:r>
    </w:p>
    <w:p w14:paraId="1143F420" w14:textId="4B6FBEAB" w:rsidR="00D83201" w:rsidRDefault="00D83201" w:rsidP="00D83201">
      <w:pPr>
        <w:spacing w:after="0" w:line="240" w:lineRule="auto"/>
        <w:jc w:val="center"/>
        <w:rPr>
          <w:rFonts w:ascii="Times New Roman" w:hAnsi="Times New Roman"/>
          <w:b/>
          <w:sz w:val="24"/>
          <w:szCs w:val="24"/>
        </w:rPr>
      </w:pPr>
      <w:r w:rsidRPr="003E0CB6">
        <w:rPr>
          <w:rFonts w:ascii="Times New Roman" w:hAnsi="Times New Roman"/>
          <w:b/>
          <w:sz w:val="24"/>
          <w:szCs w:val="24"/>
        </w:rPr>
        <w:t>в</w:t>
      </w:r>
      <w:r w:rsidR="007F1264">
        <w:rPr>
          <w:rFonts w:ascii="Times New Roman" w:hAnsi="Times New Roman"/>
          <w:b/>
          <w:sz w:val="24"/>
          <w:szCs w:val="24"/>
        </w:rPr>
        <w:t xml:space="preserve"> </w:t>
      </w:r>
      <w:r w:rsidR="00027A2A" w:rsidRPr="00027A2A">
        <w:rPr>
          <w:rFonts w:ascii="Times New Roman" w:hAnsi="Times New Roman"/>
          <w:b/>
          <w:sz w:val="24"/>
          <w:szCs w:val="24"/>
        </w:rPr>
        <w:t>ООО «Азбука здоровья Центр»</w:t>
      </w:r>
    </w:p>
    <w:p w14:paraId="76F91AEE" w14:textId="77777777" w:rsidR="008864B3" w:rsidRPr="008864B3" w:rsidRDefault="008864B3" w:rsidP="00890638">
      <w:pPr>
        <w:pStyle w:val="af2"/>
        <w:numPr>
          <w:ilvl w:val="0"/>
          <w:numId w:val="13"/>
        </w:numPr>
        <w:spacing w:after="0" w:line="360" w:lineRule="auto"/>
        <w:ind w:left="714" w:hanging="357"/>
        <w:jc w:val="center"/>
        <w:rPr>
          <w:rFonts w:ascii="Times New Roman" w:hAnsi="Times New Roman"/>
          <w:b/>
          <w:sz w:val="24"/>
          <w:szCs w:val="24"/>
        </w:rPr>
      </w:pPr>
      <w:r>
        <w:rPr>
          <w:rFonts w:ascii="Times New Roman" w:hAnsi="Times New Roman"/>
          <w:b/>
          <w:sz w:val="24"/>
          <w:szCs w:val="24"/>
        </w:rPr>
        <w:t>Общие положения</w:t>
      </w:r>
    </w:p>
    <w:p w14:paraId="4D8B1C37" w14:textId="77777777" w:rsidR="00EA6F5E" w:rsidRPr="000E0A17" w:rsidRDefault="00EA6F5E" w:rsidP="00E3342F">
      <w:pPr>
        <w:pStyle w:val="af2"/>
        <w:numPr>
          <w:ilvl w:val="1"/>
          <w:numId w:val="13"/>
        </w:numPr>
        <w:spacing w:after="0"/>
        <w:ind w:left="567"/>
        <w:jc w:val="both"/>
        <w:rPr>
          <w:rFonts w:ascii="Times New Roman" w:hAnsi="Times New Roman"/>
          <w:bCs/>
          <w:sz w:val="24"/>
          <w:szCs w:val="24"/>
        </w:rPr>
      </w:pPr>
      <w:r w:rsidRPr="000E0A17">
        <w:rPr>
          <w:rFonts w:ascii="Times New Roman" w:hAnsi="Times New Roman"/>
          <w:sz w:val="24"/>
          <w:szCs w:val="24"/>
        </w:rPr>
        <w:t>Настоящ</w:t>
      </w:r>
      <w:r w:rsidR="00E3342F">
        <w:rPr>
          <w:rFonts w:ascii="Times New Roman" w:hAnsi="Times New Roman"/>
          <w:sz w:val="24"/>
          <w:szCs w:val="24"/>
        </w:rPr>
        <w:t>ее</w:t>
      </w:r>
      <w:r w:rsidRPr="000E0A17">
        <w:rPr>
          <w:rFonts w:ascii="Times New Roman" w:hAnsi="Times New Roman"/>
          <w:sz w:val="24"/>
          <w:szCs w:val="24"/>
        </w:rPr>
        <w:t xml:space="preserve"> П</w:t>
      </w:r>
      <w:r w:rsidR="00E3342F">
        <w:rPr>
          <w:rFonts w:ascii="Times New Roman" w:hAnsi="Times New Roman"/>
          <w:sz w:val="24"/>
          <w:szCs w:val="24"/>
        </w:rPr>
        <w:t xml:space="preserve">оложение об организации </w:t>
      </w:r>
      <w:proofErr w:type="spellStart"/>
      <w:r w:rsidR="00E3342F">
        <w:rPr>
          <w:rFonts w:ascii="Times New Roman" w:hAnsi="Times New Roman"/>
          <w:sz w:val="24"/>
          <w:szCs w:val="24"/>
        </w:rPr>
        <w:t>окозания</w:t>
      </w:r>
      <w:proofErr w:type="spellEnd"/>
      <w:r w:rsidRPr="000E0A17">
        <w:rPr>
          <w:rFonts w:ascii="Times New Roman" w:hAnsi="Times New Roman"/>
          <w:sz w:val="24"/>
          <w:szCs w:val="24"/>
        </w:rPr>
        <w:t xml:space="preserve"> платных медицинских услуг (далее – П</w:t>
      </w:r>
      <w:r w:rsidR="00E3342F">
        <w:rPr>
          <w:rFonts w:ascii="Times New Roman" w:hAnsi="Times New Roman"/>
          <w:sz w:val="24"/>
          <w:szCs w:val="24"/>
        </w:rPr>
        <w:t>оложение</w:t>
      </w:r>
      <w:r w:rsidRPr="000E0A17">
        <w:rPr>
          <w:rFonts w:ascii="Times New Roman" w:hAnsi="Times New Roman"/>
          <w:sz w:val="24"/>
          <w:szCs w:val="24"/>
        </w:rPr>
        <w:t xml:space="preserve">) </w:t>
      </w:r>
      <w:r w:rsidR="008864B3" w:rsidRPr="000E0A17">
        <w:rPr>
          <w:rFonts w:ascii="Times New Roman" w:hAnsi="Times New Roman"/>
          <w:sz w:val="24"/>
          <w:szCs w:val="24"/>
        </w:rPr>
        <w:t>разработан</w:t>
      </w:r>
      <w:r w:rsidR="00E3342F">
        <w:rPr>
          <w:rFonts w:ascii="Times New Roman" w:hAnsi="Times New Roman"/>
          <w:sz w:val="24"/>
          <w:szCs w:val="24"/>
        </w:rPr>
        <w:t>о</w:t>
      </w:r>
      <w:r w:rsidR="008864B3" w:rsidRPr="000E0A17">
        <w:rPr>
          <w:rFonts w:ascii="Times New Roman" w:hAnsi="Times New Roman"/>
          <w:sz w:val="24"/>
          <w:szCs w:val="24"/>
        </w:rPr>
        <w:t xml:space="preserve"> </w:t>
      </w:r>
      <w:r w:rsidRPr="000E0A17">
        <w:rPr>
          <w:rFonts w:ascii="Times New Roman" w:hAnsi="Times New Roman"/>
          <w:bCs/>
          <w:sz w:val="24"/>
          <w:szCs w:val="24"/>
        </w:rPr>
        <w:t>в соответствии со следующими нормативно-правовыми актами:</w:t>
      </w:r>
    </w:p>
    <w:p w14:paraId="6CC63847" w14:textId="77777777" w:rsidR="00EA6F5E" w:rsidRPr="00AA0F7C" w:rsidRDefault="00EA6F5E" w:rsidP="00E3342F">
      <w:pPr>
        <w:numPr>
          <w:ilvl w:val="0"/>
          <w:numId w:val="1"/>
        </w:numPr>
        <w:spacing w:after="0"/>
        <w:ind w:left="567"/>
        <w:jc w:val="both"/>
        <w:rPr>
          <w:rFonts w:ascii="Times New Roman" w:hAnsi="Times New Roman"/>
          <w:sz w:val="24"/>
          <w:szCs w:val="24"/>
        </w:rPr>
      </w:pPr>
      <w:r w:rsidRPr="00AA0F7C">
        <w:rPr>
          <w:rFonts w:ascii="Times New Roman" w:hAnsi="Times New Roman"/>
          <w:sz w:val="24"/>
          <w:szCs w:val="24"/>
        </w:rPr>
        <w:t>Гражданским кодексом Российской Федерации;</w:t>
      </w:r>
    </w:p>
    <w:p w14:paraId="0B69F4E1" w14:textId="77777777" w:rsidR="00EA6F5E" w:rsidRPr="00AA0F7C" w:rsidRDefault="00EA6F5E" w:rsidP="00E3342F">
      <w:pPr>
        <w:numPr>
          <w:ilvl w:val="0"/>
          <w:numId w:val="1"/>
        </w:numPr>
        <w:spacing w:after="0"/>
        <w:ind w:left="567"/>
        <w:jc w:val="both"/>
        <w:rPr>
          <w:rFonts w:ascii="Times New Roman" w:hAnsi="Times New Roman"/>
          <w:sz w:val="24"/>
          <w:szCs w:val="24"/>
        </w:rPr>
      </w:pPr>
      <w:r w:rsidRPr="00AA0F7C">
        <w:rPr>
          <w:rFonts w:ascii="Times New Roman" w:hAnsi="Times New Roman"/>
          <w:sz w:val="24"/>
          <w:szCs w:val="24"/>
        </w:rPr>
        <w:t>Федеральным законом от 21.11.2011 № 323-ФЗ «Об основах охраны здоровья граждан в Российской Федерации»;</w:t>
      </w:r>
    </w:p>
    <w:p w14:paraId="7AE42397" w14:textId="77777777" w:rsidR="00EA6F5E" w:rsidRPr="00AA0F7C" w:rsidRDefault="00EA6F5E" w:rsidP="00E3342F">
      <w:pPr>
        <w:numPr>
          <w:ilvl w:val="0"/>
          <w:numId w:val="1"/>
        </w:numPr>
        <w:spacing w:after="0"/>
        <w:ind w:left="567"/>
        <w:jc w:val="both"/>
        <w:rPr>
          <w:rFonts w:ascii="Times New Roman" w:hAnsi="Times New Roman"/>
          <w:sz w:val="24"/>
          <w:szCs w:val="24"/>
        </w:rPr>
      </w:pPr>
      <w:r w:rsidRPr="00AA0F7C">
        <w:rPr>
          <w:rFonts w:ascii="Times New Roman" w:hAnsi="Times New Roman"/>
          <w:sz w:val="24"/>
          <w:szCs w:val="24"/>
        </w:rPr>
        <w:t>Федеральным законом от 29.11.2010 № 326-ФЗ «Об обязательном медицинском страховании в Российской Федерации»;</w:t>
      </w:r>
    </w:p>
    <w:p w14:paraId="1D365F7A" w14:textId="77777777" w:rsidR="00EA6F5E" w:rsidRPr="00AA0F7C" w:rsidRDefault="00EA6F5E" w:rsidP="00E3342F">
      <w:pPr>
        <w:numPr>
          <w:ilvl w:val="0"/>
          <w:numId w:val="1"/>
        </w:numPr>
        <w:spacing w:after="0"/>
        <w:ind w:left="567"/>
        <w:jc w:val="both"/>
        <w:rPr>
          <w:rFonts w:ascii="Times New Roman" w:hAnsi="Times New Roman"/>
          <w:sz w:val="24"/>
          <w:szCs w:val="24"/>
        </w:rPr>
      </w:pPr>
      <w:r w:rsidRPr="00AA0F7C">
        <w:rPr>
          <w:rFonts w:ascii="Times New Roman" w:hAnsi="Times New Roman"/>
          <w:sz w:val="24"/>
          <w:szCs w:val="24"/>
        </w:rPr>
        <w:t xml:space="preserve">Законом РФ от 07.02.1992 </w:t>
      </w:r>
      <w:proofErr w:type="gramStart"/>
      <w:r w:rsidRPr="00AA0F7C">
        <w:rPr>
          <w:rFonts w:ascii="Times New Roman" w:hAnsi="Times New Roman"/>
          <w:sz w:val="24"/>
          <w:szCs w:val="24"/>
        </w:rPr>
        <w:t>№ 2300-1</w:t>
      </w:r>
      <w:proofErr w:type="gramEnd"/>
      <w:r w:rsidRPr="00AA0F7C">
        <w:rPr>
          <w:rFonts w:ascii="Times New Roman" w:hAnsi="Times New Roman"/>
          <w:sz w:val="24"/>
          <w:szCs w:val="24"/>
        </w:rPr>
        <w:t xml:space="preserve"> «О защите прав потребителей»;</w:t>
      </w:r>
    </w:p>
    <w:p w14:paraId="49F99C78" w14:textId="77777777" w:rsidR="00EA6F5E" w:rsidRPr="00AA0F7C" w:rsidRDefault="00EA6F5E" w:rsidP="00E3342F">
      <w:pPr>
        <w:numPr>
          <w:ilvl w:val="0"/>
          <w:numId w:val="1"/>
        </w:numPr>
        <w:spacing w:after="0"/>
        <w:ind w:left="567"/>
        <w:jc w:val="both"/>
        <w:rPr>
          <w:rFonts w:ascii="Times New Roman" w:hAnsi="Times New Roman"/>
          <w:sz w:val="24"/>
          <w:szCs w:val="24"/>
        </w:rPr>
      </w:pPr>
      <w:r w:rsidRPr="00AA0F7C">
        <w:rPr>
          <w:rFonts w:ascii="Times New Roman" w:hAnsi="Times New Roman"/>
          <w:sz w:val="24"/>
          <w:szCs w:val="24"/>
        </w:rPr>
        <w:t>Федеральным законом от 04.05.2011 № 99-ФЗ «О лицензировании отдельных видов деятельности»;</w:t>
      </w:r>
    </w:p>
    <w:p w14:paraId="07F47692" w14:textId="77777777" w:rsidR="00EA6F5E" w:rsidRPr="00AA0F7C" w:rsidRDefault="00EA6F5E" w:rsidP="00E3342F">
      <w:pPr>
        <w:numPr>
          <w:ilvl w:val="0"/>
          <w:numId w:val="1"/>
        </w:numPr>
        <w:spacing w:after="0"/>
        <w:ind w:left="567"/>
        <w:jc w:val="both"/>
        <w:rPr>
          <w:rFonts w:ascii="Times New Roman" w:hAnsi="Times New Roman"/>
          <w:sz w:val="24"/>
          <w:szCs w:val="24"/>
        </w:rPr>
      </w:pPr>
      <w:r w:rsidRPr="00AA0F7C">
        <w:rPr>
          <w:rFonts w:ascii="Times New Roman" w:hAnsi="Times New Roman"/>
          <w:sz w:val="24"/>
          <w:szCs w:val="24"/>
        </w:rPr>
        <w:t>Федеральным законом от 27.07.2006 № 152-ФЗ «О персональных данных»;</w:t>
      </w:r>
    </w:p>
    <w:p w14:paraId="42CC3AC9" w14:textId="58D9B632" w:rsidR="001E4A0B" w:rsidRDefault="00EA6F5E" w:rsidP="001E4A0B">
      <w:pPr>
        <w:numPr>
          <w:ilvl w:val="0"/>
          <w:numId w:val="1"/>
        </w:numPr>
        <w:spacing w:after="0"/>
        <w:ind w:left="567"/>
        <w:jc w:val="both"/>
        <w:rPr>
          <w:rFonts w:ascii="Times New Roman" w:hAnsi="Times New Roman"/>
          <w:sz w:val="24"/>
          <w:szCs w:val="24"/>
        </w:rPr>
      </w:pPr>
      <w:r w:rsidRPr="00AA0F7C">
        <w:rPr>
          <w:rFonts w:ascii="Times New Roman" w:hAnsi="Times New Roman"/>
          <w:sz w:val="24"/>
          <w:szCs w:val="24"/>
        </w:rPr>
        <w:t>Постановление Правительства РФ от 04.10.2012 № 1006 «Об утверждении Правил предоставления медицинскими организациями платных медицинских услуг»;</w:t>
      </w:r>
    </w:p>
    <w:p w14:paraId="7E429994" w14:textId="2FF804B7" w:rsidR="001E4A0B" w:rsidRPr="001E4A0B" w:rsidRDefault="001E4A0B" w:rsidP="001E4A0B">
      <w:pPr>
        <w:numPr>
          <w:ilvl w:val="0"/>
          <w:numId w:val="1"/>
        </w:numPr>
        <w:spacing w:after="0"/>
        <w:ind w:left="567"/>
        <w:jc w:val="both"/>
        <w:rPr>
          <w:rFonts w:ascii="Times New Roman" w:hAnsi="Times New Roman"/>
          <w:sz w:val="24"/>
          <w:szCs w:val="24"/>
        </w:rPr>
      </w:pPr>
      <w:r w:rsidRPr="001E4A0B">
        <w:rPr>
          <w:rFonts w:ascii="Times New Roman" w:hAnsi="Times New Roman"/>
          <w:sz w:val="24"/>
          <w:szCs w:val="24"/>
        </w:rPr>
        <w:t>Постановление Правительства РФ от 11 мая 2023 г. N 736</w:t>
      </w:r>
      <w:r w:rsidRPr="001E4A0B">
        <w:rPr>
          <w:rFonts w:ascii="Times New Roman" w:hAnsi="Times New Roman"/>
          <w:sz w:val="24"/>
          <w:szCs w:val="24"/>
        </w:rPr>
        <w:t xml:space="preserve"> об утверждении правил предоставления медицинскими организациями платных медицинских услуг, внесении изменений в некоторые акты правительства российской федерации и признании утратившим силу постановления правительства российской федерации от 4 октября 2012 г. n 1006</w:t>
      </w:r>
    </w:p>
    <w:p w14:paraId="2D929D84" w14:textId="77777777" w:rsidR="001E4A0B" w:rsidRPr="00AA0F7C" w:rsidRDefault="001E4A0B" w:rsidP="001E4A0B">
      <w:pPr>
        <w:spacing w:after="0"/>
        <w:ind w:left="567"/>
        <w:jc w:val="both"/>
        <w:rPr>
          <w:rFonts w:ascii="Times New Roman" w:hAnsi="Times New Roman"/>
          <w:sz w:val="24"/>
          <w:szCs w:val="24"/>
        </w:rPr>
      </w:pPr>
    </w:p>
    <w:p w14:paraId="07560D5F" w14:textId="77777777" w:rsidR="00C23831" w:rsidRPr="00AA0F7C" w:rsidRDefault="00C23831" w:rsidP="00C23831">
      <w:pPr>
        <w:spacing w:after="0"/>
        <w:ind w:left="567"/>
        <w:jc w:val="both"/>
        <w:rPr>
          <w:rFonts w:ascii="Times New Roman" w:hAnsi="Times New Roman"/>
          <w:sz w:val="24"/>
          <w:szCs w:val="24"/>
        </w:rPr>
      </w:pPr>
    </w:p>
    <w:p w14:paraId="0B4BA6D1" w14:textId="17C47475" w:rsidR="000E0A17" w:rsidRDefault="000E0A17" w:rsidP="00E3342F">
      <w:pPr>
        <w:pStyle w:val="af2"/>
        <w:numPr>
          <w:ilvl w:val="1"/>
          <w:numId w:val="13"/>
        </w:numPr>
        <w:ind w:left="567"/>
        <w:jc w:val="both"/>
        <w:rPr>
          <w:rFonts w:ascii="Times New Roman" w:hAnsi="Times New Roman"/>
          <w:sz w:val="24"/>
          <w:szCs w:val="24"/>
        </w:rPr>
      </w:pPr>
      <w:r>
        <w:rPr>
          <w:rFonts w:ascii="Times New Roman" w:hAnsi="Times New Roman"/>
          <w:sz w:val="24"/>
          <w:szCs w:val="24"/>
        </w:rPr>
        <w:t xml:space="preserve"> П</w:t>
      </w:r>
      <w:r w:rsidR="00E3342F">
        <w:rPr>
          <w:rFonts w:ascii="Times New Roman" w:hAnsi="Times New Roman"/>
          <w:sz w:val="24"/>
          <w:szCs w:val="24"/>
        </w:rPr>
        <w:t>оложение</w:t>
      </w:r>
      <w:r>
        <w:rPr>
          <w:rFonts w:ascii="Times New Roman" w:hAnsi="Times New Roman"/>
          <w:sz w:val="24"/>
          <w:szCs w:val="24"/>
        </w:rPr>
        <w:t xml:space="preserve"> </w:t>
      </w:r>
      <w:r w:rsidR="008864B3" w:rsidRPr="000E0A17">
        <w:rPr>
          <w:rFonts w:ascii="Times New Roman" w:hAnsi="Times New Roman"/>
          <w:sz w:val="24"/>
          <w:szCs w:val="24"/>
        </w:rPr>
        <w:t>определя</w:t>
      </w:r>
      <w:r w:rsidR="00E3342F">
        <w:rPr>
          <w:rFonts w:ascii="Times New Roman" w:hAnsi="Times New Roman"/>
          <w:sz w:val="24"/>
          <w:szCs w:val="24"/>
        </w:rPr>
        <w:t>ет</w:t>
      </w:r>
      <w:r w:rsidR="008864B3" w:rsidRPr="000E0A17">
        <w:rPr>
          <w:rFonts w:ascii="Times New Roman" w:hAnsi="Times New Roman"/>
          <w:sz w:val="24"/>
          <w:szCs w:val="24"/>
        </w:rPr>
        <w:t xml:space="preserve"> порядок и условия предоставления платных медицинских услуг в </w:t>
      </w:r>
      <w:r w:rsidR="00F70556" w:rsidRPr="00F70556">
        <w:rPr>
          <w:rFonts w:ascii="Times New Roman" w:hAnsi="Times New Roman"/>
          <w:sz w:val="24"/>
          <w:szCs w:val="24"/>
        </w:rPr>
        <w:t xml:space="preserve">ООО «Азбука здоровья Центр» </w:t>
      </w:r>
      <w:r w:rsidR="008864B3" w:rsidRPr="000E0A17">
        <w:rPr>
          <w:rFonts w:ascii="Times New Roman" w:hAnsi="Times New Roman"/>
          <w:sz w:val="24"/>
          <w:szCs w:val="24"/>
        </w:rPr>
        <w:t>(далее – Центр) Потребителям.</w:t>
      </w:r>
    </w:p>
    <w:p w14:paraId="704B6754" w14:textId="77777777" w:rsidR="008864B3" w:rsidRDefault="008864B3" w:rsidP="00E3342F">
      <w:pPr>
        <w:pStyle w:val="af2"/>
        <w:numPr>
          <w:ilvl w:val="1"/>
          <w:numId w:val="13"/>
        </w:numPr>
        <w:ind w:left="567"/>
        <w:jc w:val="both"/>
        <w:rPr>
          <w:rFonts w:ascii="Times New Roman" w:hAnsi="Times New Roman"/>
          <w:sz w:val="24"/>
          <w:szCs w:val="24"/>
        </w:rPr>
      </w:pPr>
      <w:r w:rsidRPr="000E0A17">
        <w:rPr>
          <w:rFonts w:ascii="Times New Roman" w:hAnsi="Times New Roman"/>
          <w:sz w:val="24"/>
          <w:szCs w:val="24"/>
        </w:rPr>
        <w:t xml:space="preserve"> Настоящ</w:t>
      </w:r>
      <w:r w:rsidR="00E3342F">
        <w:rPr>
          <w:rFonts w:ascii="Times New Roman" w:hAnsi="Times New Roman"/>
          <w:sz w:val="24"/>
          <w:szCs w:val="24"/>
        </w:rPr>
        <w:t>е</w:t>
      </w:r>
      <w:r w:rsidRPr="000E0A17">
        <w:rPr>
          <w:rFonts w:ascii="Times New Roman" w:hAnsi="Times New Roman"/>
          <w:sz w:val="24"/>
          <w:szCs w:val="24"/>
        </w:rPr>
        <w:t>е П</w:t>
      </w:r>
      <w:r w:rsidR="00E3342F">
        <w:rPr>
          <w:rFonts w:ascii="Times New Roman" w:hAnsi="Times New Roman"/>
          <w:sz w:val="24"/>
          <w:szCs w:val="24"/>
        </w:rPr>
        <w:t>оложение</w:t>
      </w:r>
      <w:r w:rsidRPr="000E0A17">
        <w:rPr>
          <w:rFonts w:ascii="Times New Roman" w:hAnsi="Times New Roman"/>
          <w:sz w:val="24"/>
          <w:szCs w:val="24"/>
        </w:rPr>
        <w:t xml:space="preserve"> явля</w:t>
      </w:r>
      <w:r w:rsidR="00E3342F">
        <w:rPr>
          <w:rFonts w:ascii="Times New Roman" w:hAnsi="Times New Roman"/>
          <w:sz w:val="24"/>
          <w:szCs w:val="24"/>
        </w:rPr>
        <w:t>е</w:t>
      </w:r>
      <w:r w:rsidRPr="000E0A17">
        <w:rPr>
          <w:rFonts w:ascii="Times New Roman" w:hAnsi="Times New Roman"/>
          <w:sz w:val="24"/>
          <w:szCs w:val="24"/>
        </w:rPr>
        <w:t>тся обязательным для исполнения всеми структурными подразделениями и сотрудниками Центра.</w:t>
      </w:r>
    </w:p>
    <w:p w14:paraId="17C805B1" w14:textId="77777777" w:rsidR="000E0A17" w:rsidRDefault="000E0A17" w:rsidP="00E3342F">
      <w:pPr>
        <w:pStyle w:val="af2"/>
        <w:numPr>
          <w:ilvl w:val="1"/>
          <w:numId w:val="13"/>
        </w:numPr>
        <w:ind w:left="567"/>
        <w:jc w:val="both"/>
        <w:rPr>
          <w:rFonts w:ascii="Times New Roman" w:hAnsi="Times New Roman"/>
          <w:sz w:val="24"/>
          <w:szCs w:val="24"/>
        </w:rPr>
      </w:pPr>
      <w:r>
        <w:rPr>
          <w:rFonts w:ascii="Times New Roman" w:hAnsi="Times New Roman"/>
          <w:sz w:val="24"/>
          <w:szCs w:val="24"/>
        </w:rPr>
        <w:t xml:space="preserve"> </w:t>
      </w:r>
      <w:r w:rsidRPr="000E0A17">
        <w:rPr>
          <w:rFonts w:ascii="Times New Roman" w:hAnsi="Times New Roman"/>
          <w:sz w:val="24"/>
          <w:szCs w:val="24"/>
        </w:rPr>
        <w:t xml:space="preserve">Платные услуги оказываются </w:t>
      </w:r>
      <w:r>
        <w:rPr>
          <w:rFonts w:ascii="Times New Roman" w:hAnsi="Times New Roman"/>
          <w:sz w:val="24"/>
          <w:szCs w:val="24"/>
        </w:rPr>
        <w:t>Центром</w:t>
      </w:r>
      <w:r w:rsidRPr="000E0A17">
        <w:rPr>
          <w:rFonts w:ascii="Times New Roman" w:hAnsi="Times New Roman"/>
          <w:sz w:val="24"/>
          <w:szCs w:val="24"/>
        </w:rPr>
        <w:t xml:space="preserve"> в соответствии с правом, закрепленным Уставом </w:t>
      </w:r>
      <w:r>
        <w:rPr>
          <w:rFonts w:ascii="Times New Roman" w:hAnsi="Times New Roman"/>
          <w:sz w:val="24"/>
          <w:szCs w:val="24"/>
        </w:rPr>
        <w:t>Центра</w:t>
      </w:r>
      <w:r w:rsidRPr="000E0A17">
        <w:rPr>
          <w:rFonts w:ascii="Times New Roman" w:hAnsi="Times New Roman"/>
          <w:sz w:val="24"/>
          <w:szCs w:val="24"/>
        </w:rPr>
        <w:t>, осуществлять приносящую доход деятельность, связанную с оказанием медицинских услуг в объеме имеющейся лицензии на медицинскую деятельность.</w:t>
      </w:r>
    </w:p>
    <w:p w14:paraId="6F8F1AA9" w14:textId="00EFB13A" w:rsidR="000E0A17" w:rsidRDefault="000E0A17" w:rsidP="00E3342F">
      <w:pPr>
        <w:pStyle w:val="af2"/>
        <w:numPr>
          <w:ilvl w:val="1"/>
          <w:numId w:val="13"/>
        </w:numPr>
        <w:ind w:left="567"/>
        <w:jc w:val="both"/>
        <w:rPr>
          <w:rFonts w:ascii="Times New Roman" w:hAnsi="Times New Roman"/>
          <w:sz w:val="24"/>
          <w:szCs w:val="24"/>
        </w:rPr>
      </w:pPr>
      <w:r>
        <w:rPr>
          <w:rFonts w:ascii="Times New Roman" w:hAnsi="Times New Roman"/>
          <w:sz w:val="24"/>
          <w:szCs w:val="24"/>
        </w:rPr>
        <w:t xml:space="preserve"> </w:t>
      </w:r>
      <w:r w:rsidRPr="000E0A17">
        <w:rPr>
          <w:rFonts w:ascii="Times New Roman" w:hAnsi="Times New Roman"/>
          <w:sz w:val="24"/>
          <w:szCs w:val="24"/>
        </w:rPr>
        <w:t xml:space="preserve">Настоящее Положение подлежит размещению на официальном сайте </w:t>
      </w:r>
      <w:r w:rsidR="00D75F13" w:rsidRPr="00F70556">
        <w:rPr>
          <w:rFonts w:ascii="Times New Roman" w:hAnsi="Times New Roman"/>
          <w:sz w:val="24"/>
          <w:szCs w:val="24"/>
        </w:rPr>
        <w:t>ООО «Азбука здоровья Центр»</w:t>
      </w:r>
      <w:r w:rsidR="00D75F13" w:rsidRPr="000E0A17">
        <w:rPr>
          <w:rFonts w:ascii="Times New Roman" w:hAnsi="Times New Roman"/>
          <w:sz w:val="24"/>
          <w:szCs w:val="24"/>
        </w:rPr>
        <w:t xml:space="preserve"> </w:t>
      </w:r>
      <w:r w:rsidRPr="000E0A17">
        <w:rPr>
          <w:rFonts w:ascii="Times New Roman" w:hAnsi="Times New Roman"/>
          <w:sz w:val="24"/>
          <w:szCs w:val="24"/>
        </w:rPr>
        <w:t>и находится в свободном доступе для работников и посетителей.</w:t>
      </w:r>
    </w:p>
    <w:p w14:paraId="5FFEAA8C" w14:textId="77777777" w:rsidR="00421B67" w:rsidRDefault="00E3342F" w:rsidP="00421B67">
      <w:pPr>
        <w:pStyle w:val="af2"/>
        <w:numPr>
          <w:ilvl w:val="1"/>
          <w:numId w:val="13"/>
        </w:numPr>
        <w:ind w:left="567"/>
        <w:jc w:val="both"/>
        <w:rPr>
          <w:rFonts w:ascii="Times New Roman" w:hAnsi="Times New Roman"/>
          <w:sz w:val="24"/>
          <w:szCs w:val="24"/>
        </w:rPr>
      </w:pPr>
      <w:r>
        <w:rPr>
          <w:rFonts w:ascii="Times New Roman" w:hAnsi="Times New Roman"/>
          <w:sz w:val="24"/>
          <w:szCs w:val="24"/>
        </w:rPr>
        <w:t xml:space="preserve"> </w:t>
      </w:r>
      <w:r w:rsidRPr="00E3342F">
        <w:rPr>
          <w:rFonts w:ascii="Times New Roman" w:hAnsi="Times New Roman"/>
          <w:sz w:val="24"/>
          <w:szCs w:val="24"/>
        </w:rPr>
        <w:t>Настоящ</w:t>
      </w:r>
      <w:r>
        <w:rPr>
          <w:rFonts w:ascii="Times New Roman" w:hAnsi="Times New Roman"/>
          <w:sz w:val="24"/>
          <w:szCs w:val="24"/>
        </w:rPr>
        <w:t>е</w:t>
      </w:r>
      <w:r w:rsidRPr="00E3342F">
        <w:rPr>
          <w:rFonts w:ascii="Times New Roman" w:hAnsi="Times New Roman"/>
          <w:sz w:val="24"/>
          <w:szCs w:val="24"/>
        </w:rPr>
        <w:t>е П</w:t>
      </w:r>
      <w:r>
        <w:rPr>
          <w:rFonts w:ascii="Times New Roman" w:hAnsi="Times New Roman"/>
          <w:sz w:val="24"/>
          <w:szCs w:val="24"/>
        </w:rPr>
        <w:t>оложение</w:t>
      </w:r>
      <w:r w:rsidRPr="00E3342F">
        <w:rPr>
          <w:rFonts w:ascii="Times New Roman" w:hAnsi="Times New Roman"/>
          <w:sz w:val="24"/>
          <w:szCs w:val="24"/>
        </w:rPr>
        <w:t xml:space="preserve"> регулиру</w:t>
      </w:r>
      <w:r>
        <w:rPr>
          <w:rFonts w:ascii="Times New Roman" w:hAnsi="Times New Roman"/>
          <w:sz w:val="24"/>
          <w:szCs w:val="24"/>
        </w:rPr>
        <w:t>е</w:t>
      </w:r>
      <w:r w:rsidRPr="00E3342F">
        <w:rPr>
          <w:rFonts w:ascii="Times New Roman" w:hAnsi="Times New Roman"/>
          <w:sz w:val="24"/>
          <w:szCs w:val="24"/>
        </w:rPr>
        <w:t>т отношения в сфере охраны здоровья человека, возникающие между Центром, заказчиками и пациентами при оказании платных медицинских услуг.</w:t>
      </w:r>
    </w:p>
    <w:p w14:paraId="47E19F17" w14:textId="227974BE" w:rsidR="00E60649" w:rsidRPr="00262FD7" w:rsidRDefault="00421B67" w:rsidP="00262FD7">
      <w:pPr>
        <w:pStyle w:val="af9"/>
      </w:pPr>
      <w:r>
        <w:t xml:space="preserve"> </w:t>
      </w:r>
      <w:r w:rsidR="00632119" w:rsidRPr="0093051E">
        <w:t xml:space="preserve">Платные медицинские услуги пациентам предоставляются Центром в виде диагностической, лечебно-профилактической, реабилитационной помощи в соответствии с действующей лицензией </w:t>
      </w:r>
      <w:r w:rsidR="00E60649" w:rsidRPr="00421B67">
        <w:t>лицензи</w:t>
      </w:r>
      <w:r w:rsidRPr="00421B67">
        <w:t>и</w:t>
      </w:r>
      <w:r w:rsidR="00E60649" w:rsidRPr="00421B67">
        <w:t xml:space="preserve"> на осуществление медицинской деятельности </w:t>
      </w:r>
      <w:r w:rsidR="00A614A1">
        <w:t>ЛО-77-01-021323</w:t>
      </w:r>
      <w:r w:rsidR="00262FD7" w:rsidRPr="00262FD7">
        <w:t xml:space="preserve"> </w:t>
      </w:r>
      <w:r w:rsidR="00F87EA5" w:rsidRPr="00262FD7">
        <w:t>от</w:t>
      </w:r>
      <w:r w:rsidR="003E5989" w:rsidRPr="003E5989">
        <w:t xml:space="preserve"> </w:t>
      </w:r>
      <w:r w:rsidR="00032768">
        <w:t>22.07.2021</w:t>
      </w:r>
      <w:r w:rsidR="00F87EA5" w:rsidRPr="00262FD7">
        <w:t xml:space="preserve">. </w:t>
      </w:r>
      <w:r w:rsidR="00E60649" w:rsidRPr="00262FD7">
        <w:t xml:space="preserve">Выдана бессрочно. Виды лицензируемой деятельности: </w:t>
      </w:r>
    </w:p>
    <w:p w14:paraId="35A11437" w14:textId="77777777" w:rsidR="008B75BA" w:rsidRPr="008B75BA" w:rsidRDefault="008B75BA" w:rsidP="008B75BA">
      <w:pPr>
        <w:spacing w:after="0"/>
        <w:ind w:left="360"/>
        <w:jc w:val="both"/>
        <w:rPr>
          <w:rFonts w:ascii="Times New Roman" w:hAnsi="Times New Roman"/>
          <w:sz w:val="24"/>
          <w:szCs w:val="24"/>
        </w:rPr>
      </w:pPr>
      <w:r w:rsidRPr="008B75BA">
        <w:rPr>
          <w:rFonts w:ascii="Times New Roman" w:hAnsi="Times New Roman"/>
          <w:sz w:val="24"/>
          <w:szCs w:val="24"/>
        </w:rPr>
        <w:t>1) при оказании первичной доврачебной медико-санитарной помощи в амбулаторных условиях по:</w:t>
      </w:r>
    </w:p>
    <w:p w14:paraId="71609529" w14:textId="77777777" w:rsidR="008B75BA" w:rsidRPr="008B75BA" w:rsidRDefault="008B75BA" w:rsidP="008B75BA">
      <w:pPr>
        <w:spacing w:after="0"/>
        <w:ind w:left="360"/>
        <w:jc w:val="both"/>
        <w:rPr>
          <w:rFonts w:ascii="Times New Roman" w:hAnsi="Times New Roman"/>
          <w:sz w:val="24"/>
          <w:szCs w:val="24"/>
        </w:rPr>
      </w:pPr>
      <w:r w:rsidRPr="008B75BA">
        <w:rPr>
          <w:rFonts w:ascii="Times New Roman" w:hAnsi="Times New Roman"/>
          <w:sz w:val="24"/>
          <w:szCs w:val="24"/>
        </w:rPr>
        <w:t>- вакцинации (проведению профилактических прививок);</w:t>
      </w:r>
    </w:p>
    <w:p w14:paraId="2147323E" w14:textId="77777777" w:rsidR="008B75BA" w:rsidRPr="008B75BA" w:rsidRDefault="008B75BA" w:rsidP="008B75BA">
      <w:pPr>
        <w:spacing w:after="0"/>
        <w:ind w:left="360"/>
        <w:jc w:val="both"/>
        <w:rPr>
          <w:rFonts w:ascii="Times New Roman" w:hAnsi="Times New Roman"/>
          <w:sz w:val="24"/>
          <w:szCs w:val="24"/>
        </w:rPr>
      </w:pPr>
      <w:r w:rsidRPr="008B75BA">
        <w:rPr>
          <w:rFonts w:ascii="Times New Roman" w:hAnsi="Times New Roman"/>
          <w:sz w:val="24"/>
          <w:szCs w:val="24"/>
        </w:rPr>
        <w:t>- медицинскому массажу;</w:t>
      </w:r>
    </w:p>
    <w:p w14:paraId="4A7247BB" w14:textId="0D67D722" w:rsidR="008B75BA" w:rsidRPr="008B75BA" w:rsidRDefault="008B75BA" w:rsidP="00831BED">
      <w:pPr>
        <w:spacing w:after="0"/>
        <w:ind w:left="360"/>
        <w:jc w:val="both"/>
        <w:rPr>
          <w:rFonts w:ascii="Times New Roman" w:hAnsi="Times New Roman"/>
          <w:sz w:val="24"/>
          <w:szCs w:val="24"/>
        </w:rPr>
      </w:pPr>
      <w:r w:rsidRPr="008B75BA">
        <w:rPr>
          <w:rFonts w:ascii="Times New Roman" w:hAnsi="Times New Roman"/>
          <w:sz w:val="24"/>
          <w:szCs w:val="24"/>
        </w:rPr>
        <w:t>- сестринскому делу в педиатрии;</w:t>
      </w:r>
    </w:p>
    <w:p w14:paraId="1D36A2AF" w14:textId="77777777" w:rsidR="008B75BA" w:rsidRPr="008B75BA" w:rsidRDefault="008B75BA" w:rsidP="008B75BA">
      <w:pPr>
        <w:spacing w:after="0"/>
        <w:ind w:left="360"/>
        <w:jc w:val="both"/>
        <w:rPr>
          <w:rFonts w:ascii="Times New Roman" w:hAnsi="Times New Roman"/>
          <w:sz w:val="24"/>
          <w:szCs w:val="24"/>
        </w:rPr>
      </w:pPr>
      <w:r w:rsidRPr="008B75BA">
        <w:rPr>
          <w:rFonts w:ascii="Times New Roman" w:hAnsi="Times New Roman"/>
          <w:sz w:val="24"/>
          <w:szCs w:val="24"/>
        </w:rPr>
        <w:t>2) при оказании первичной врачебной медико-санитарной помощи в амбулаторных условиях по:</w:t>
      </w:r>
    </w:p>
    <w:p w14:paraId="540BCD91" w14:textId="77777777" w:rsidR="008B75BA" w:rsidRPr="008B75BA" w:rsidRDefault="008B75BA" w:rsidP="008B75BA">
      <w:pPr>
        <w:spacing w:after="0"/>
        <w:ind w:left="360"/>
        <w:jc w:val="both"/>
        <w:rPr>
          <w:rFonts w:ascii="Times New Roman" w:hAnsi="Times New Roman"/>
          <w:sz w:val="24"/>
          <w:szCs w:val="24"/>
        </w:rPr>
      </w:pPr>
      <w:r w:rsidRPr="008B75BA">
        <w:rPr>
          <w:rFonts w:ascii="Times New Roman" w:hAnsi="Times New Roman"/>
          <w:sz w:val="24"/>
          <w:szCs w:val="24"/>
        </w:rPr>
        <w:t>- педиатрии;</w:t>
      </w:r>
    </w:p>
    <w:p w14:paraId="63DA2424" w14:textId="77777777" w:rsidR="008B75BA" w:rsidRPr="008B75BA" w:rsidRDefault="008B75BA" w:rsidP="008B75BA">
      <w:pPr>
        <w:spacing w:after="0"/>
        <w:ind w:left="360"/>
        <w:jc w:val="both"/>
        <w:rPr>
          <w:rFonts w:ascii="Times New Roman" w:hAnsi="Times New Roman"/>
          <w:sz w:val="24"/>
          <w:szCs w:val="24"/>
        </w:rPr>
      </w:pPr>
      <w:r w:rsidRPr="008B75BA">
        <w:rPr>
          <w:rFonts w:ascii="Times New Roman" w:hAnsi="Times New Roman"/>
          <w:sz w:val="24"/>
          <w:szCs w:val="24"/>
        </w:rPr>
        <w:t>- организации здравоохранения и общественному здоровью;</w:t>
      </w:r>
    </w:p>
    <w:p w14:paraId="42A96B92" w14:textId="77777777" w:rsidR="008B75BA" w:rsidRPr="008B75BA" w:rsidRDefault="008B75BA" w:rsidP="008B75BA">
      <w:pPr>
        <w:spacing w:after="0"/>
        <w:ind w:left="360"/>
        <w:jc w:val="both"/>
        <w:rPr>
          <w:rFonts w:ascii="Times New Roman" w:hAnsi="Times New Roman"/>
          <w:sz w:val="24"/>
          <w:szCs w:val="24"/>
        </w:rPr>
      </w:pPr>
      <w:r w:rsidRPr="008B75BA">
        <w:rPr>
          <w:rFonts w:ascii="Times New Roman" w:hAnsi="Times New Roman"/>
          <w:sz w:val="24"/>
          <w:szCs w:val="24"/>
        </w:rPr>
        <w:lastRenderedPageBreak/>
        <w:t>3) при оказании первичной специализированной медико-санитарной помощи в амбулаторных условиях по:</w:t>
      </w:r>
    </w:p>
    <w:p w14:paraId="0C8815B3" w14:textId="77777777" w:rsidR="008B75BA" w:rsidRPr="008B75BA" w:rsidRDefault="008B75BA" w:rsidP="008B75BA">
      <w:pPr>
        <w:spacing w:after="0"/>
        <w:ind w:left="360"/>
        <w:jc w:val="both"/>
        <w:rPr>
          <w:rFonts w:ascii="Times New Roman" w:hAnsi="Times New Roman"/>
          <w:sz w:val="24"/>
          <w:szCs w:val="24"/>
        </w:rPr>
      </w:pPr>
      <w:r w:rsidRPr="008B75BA">
        <w:rPr>
          <w:rFonts w:ascii="Times New Roman" w:hAnsi="Times New Roman"/>
          <w:sz w:val="24"/>
          <w:szCs w:val="24"/>
        </w:rPr>
        <w:t>- оториноларингологии (за исключением кохлеарной имплантации);</w:t>
      </w:r>
    </w:p>
    <w:p w14:paraId="4E15A46B" w14:textId="77777777" w:rsidR="008B75BA" w:rsidRPr="008B75BA" w:rsidRDefault="008B75BA" w:rsidP="008B75BA">
      <w:pPr>
        <w:spacing w:after="0"/>
        <w:ind w:left="360"/>
        <w:jc w:val="both"/>
        <w:rPr>
          <w:rFonts w:ascii="Times New Roman" w:hAnsi="Times New Roman"/>
          <w:sz w:val="24"/>
          <w:szCs w:val="24"/>
        </w:rPr>
      </w:pPr>
      <w:r w:rsidRPr="008B75BA">
        <w:rPr>
          <w:rFonts w:ascii="Times New Roman" w:hAnsi="Times New Roman"/>
          <w:sz w:val="24"/>
          <w:szCs w:val="24"/>
        </w:rPr>
        <w:t>- неврологии,</w:t>
      </w:r>
    </w:p>
    <w:p w14:paraId="2F516A20" w14:textId="77777777" w:rsidR="008B75BA" w:rsidRPr="008B75BA" w:rsidRDefault="008B75BA" w:rsidP="008B75BA">
      <w:pPr>
        <w:spacing w:after="0"/>
        <w:ind w:left="360"/>
        <w:jc w:val="both"/>
        <w:rPr>
          <w:rFonts w:ascii="Times New Roman" w:hAnsi="Times New Roman"/>
          <w:sz w:val="24"/>
          <w:szCs w:val="24"/>
        </w:rPr>
      </w:pPr>
      <w:r w:rsidRPr="008B75BA">
        <w:rPr>
          <w:rFonts w:ascii="Times New Roman" w:hAnsi="Times New Roman"/>
          <w:sz w:val="24"/>
          <w:szCs w:val="24"/>
        </w:rPr>
        <w:t>- детской кардиологии,</w:t>
      </w:r>
    </w:p>
    <w:p w14:paraId="6303A224" w14:textId="77777777" w:rsidR="008B75BA" w:rsidRPr="008B75BA" w:rsidRDefault="008B75BA" w:rsidP="008B75BA">
      <w:pPr>
        <w:spacing w:after="0"/>
        <w:ind w:left="360"/>
        <w:jc w:val="both"/>
        <w:rPr>
          <w:rFonts w:ascii="Times New Roman" w:hAnsi="Times New Roman"/>
          <w:sz w:val="24"/>
          <w:szCs w:val="24"/>
        </w:rPr>
      </w:pPr>
      <w:r w:rsidRPr="008B75BA">
        <w:rPr>
          <w:rFonts w:ascii="Times New Roman" w:hAnsi="Times New Roman"/>
          <w:sz w:val="24"/>
          <w:szCs w:val="24"/>
        </w:rPr>
        <w:t>- гастроэнтерологии;</w:t>
      </w:r>
    </w:p>
    <w:p w14:paraId="1D701B18" w14:textId="77777777" w:rsidR="008B75BA" w:rsidRPr="008B75BA" w:rsidRDefault="008B75BA" w:rsidP="008B75BA">
      <w:pPr>
        <w:spacing w:after="0"/>
        <w:ind w:left="360"/>
        <w:jc w:val="both"/>
        <w:rPr>
          <w:rFonts w:ascii="Times New Roman" w:hAnsi="Times New Roman"/>
          <w:sz w:val="24"/>
          <w:szCs w:val="24"/>
        </w:rPr>
      </w:pPr>
      <w:r w:rsidRPr="008B75BA">
        <w:rPr>
          <w:rFonts w:ascii="Times New Roman" w:hAnsi="Times New Roman"/>
          <w:sz w:val="24"/>
          <w:szCs w:val="24"/>
        </w:rPr>
        <w:t>- детской кардиологии;</w:t>
      </w:r>
    </w:p>
    <w:p w14:paraId="1B4C02A2" w14:textId="739D91D5" w:rsidR="008B75BA" w:rsidRDefault="008B75BA" w:rsidP="008B75BA">
      <w:pPr>
        <w:spacing w:after="0"/>
        <w:ind w:left="360"/>
        <w:jc w:val="both"/>
        <w:rPr>
          <w:rFonts w:ascii="Times New Roman" w:hAnsi="Times New Roman"/>
          <w:sz w:val="24"/>
          <w:szCs w:val="24"/>
        </w:rPr>
      </w:pPr>
      <w:r w:rsidRPr="008B75BA">
        <w:rPr>
          <w:rFonts w:ascii="Times New Roman" w:hAnsi="Times New Roman"/>
          <w:sz w:val="24"/>
          <w:szCs w:val="24"/>
        </w:rPr>
        <w:t>- ультразвуковой диагностике</w:t>
      </w:r>
      <w:r w:rsidR="001E4A0B" w:rsidRPr="001E4A0B">
        <w:rPr>
          <w:rFonts w:ascii="Times New Roman" w:hAnsi="Times New Roman"/>
          <w:sz w:val="24"/>
          <w:szCs w:val="24"/>
        </w:rPr>
        <w:t>;</w:t>
      </w:r>
    </w:p>
    <w:p w14:paraId="3C46DF87" w14:textId="15CA205A" w:rsidR="001E4A0B" w:rsidRPr="001E4A0B" w:rsidRDefault="001E4A0B" w:rsidP="001E4A0B">
      <w:pPr>
        <w:spacing w:after="0"/>
        <w:ind w:left="360"/>
        <w:jc w:val="both"/>
        <w:rPr>
          <w:rFonts w:ascii="Times New Roman" w:hAnsi="Times New Roman"/>
          <w:sz w:val="24"/>
          <w:szCs w:val="24"/>
        </w:rPr>
      </w:pPr>
      <w:r w:rsidRPr="001E4A0B">
        <w:rPr>
          <w:rFonts w:ascii="Times New Roman" w:hAnsi="Times New Roman"/>
          <w:sz w:val="24"/>
          <w:szCs w:val="24"/>
        </w:rPr>
        <w:t xml:space="preserve">- </w:t>
      </w:r>
      <w:r>
        <w:rPr>
          <w:rFonts w:ascii="Times New Roman" w:hAnsi="Times New Roman"/>
          <w:sz w:val="24"/>
          <w:szCs w:val="24"/>
        </w:rPr>
        <w:t>травматологии-ортопедии</w:t>
      </w:r>
      <w:r w:rsidRPr="001E4A0B">
        <w:rPr>
          <w:rFonts w:ascii="Times New Roman" w:hAnsi="Times New Roman"/>
          <w:sz w:val="24"/>
          <w:szCs w:val="24"/>
        </w:rPr>
        <w:t>;</w:t>
      </w:r>
    </w:p>
    <w:p w14:paraId="0D77093C" w14:textId="22E5D240" w:rsidR="001E4A0B" w:rsidRPr="001E4A0B" w:rsidRDefault="001E4A0B" w:rsidP="001E4A0B">
      <w:pPr>
        <w:spacing w:after="0"/>
        <w:ind w:left="360"/>
        <w:jc w:val="both"/>
        <w:rPr>
          <w:rFonts w:ascii="Times New Roman" w:hAnsi="Times New Roman"/>
          <w:sz w:val="24"/>
          <w:szCs w:val="24"/>
        </w:rPr>
      </w:pPr>
      <w:r w:rsidRPr="001E4A0B">
        <w:rPr>
          <w:rFonts w:ascii="Times New Roman" w:hAnsi="Times New Roman"/>
          <w:sz w:val="24"/>
          <w:szCs w:val="24"/>
        </w:rPr>
        <w:t xml:space="preserve">- </w:t>
      </w:r>
      <w:r>
        <w:rPr>
          <w:rFonts w:ascii="Times New Roman" w:hAnsi="Times New Roman"/>
          <w:sz w:val="24"/>
          <w:szCs w:val="24"/>
        </w:rPr>
        <w:t>детской онкологии</w:t>
      </w:r>
    </w:p>
    <w:p w14:paraId="5A4BB0AC" w14:textId="77777777" w:rsidR="008B75BA" w:rsidRPr="008B75BA" w:rsidRDefault="008B75BA" w:rsidP="008B75BA">
      <w:pPr>
        <w:spacing w:after="0"/>
        <w:ind w:left="360"/>
        <w:jc w:val="both"/>
        <w:rPr>
          <w:rFonts w:ascii="Times New Roman" w:hAnsi="Times New Roman"/>
          <w:sz w:val="24"/>
          <w:szCs w:val="24"/>
        </w:rPr>
      </w:pPr>
      <w:r w:rsidRPr="008B75BA">
        <w:rPr>
          <w:rFonts w:ascii="Times New Roman" w:hAnsi="Times New Roman"/>
          <w:sz w:val="24"/>
          <w:szCs w:val="24"/>
        </w:rPr>
        <w:t>5) При проведении медицинских осмотров, медицинских освидетельствований и медицинских экспертиз организуются и выполняются следующие работы, услуги: при проведении медицинских экспертиз по:</w:t>
      </w:r>
    </w:p>
    <w:p w14:paraId="24C5AF29" w14:textId="77777777" w:rsidR="008B75BA" w:rsidRPr="008B75BA" w:rsidRDefault="008B75BA" w:rsidP="008B75BA">
      <w:pPr>
        <w:spacing w:after="0"/>
        <w:ind w:left="360"/>
        <w:jc w:val="both"/>
        <w:rPr>
          <w:rFonts w:ascii="Times New Roman" w:hAnsi="Times New Roman"/>
          <w:sz w:val="24"/>
          <w:szCs w:val="24"/>
        </w:rPr>
      </w:pPr>
      <w:r w:rsidRPr="008B75BA">
        <w:rPr>
          <w:rFonts w:ascii="Times New Roman" w:hAnsi="Times New Roman"/>
          <w:sz w:val="24"/>
          <w:szCs w:val="24"/>
        </w:rPr>
        <w:t>- экспертизе временной нетрудоспособности.</w:t>
      </w:r>
    </w:p>
    <w:p w14:paraId="0381059C" w14:textId="55FF1922" w:rsidR="008B75BA" w:rsidRDefault="002D0837" w:rsidP="00421B67">
      <w:pPr>
        <w:pStyle w:val="af2"/>
        <w:numPr>
          <w:ilvl w:val="1"/>
          <w:numId w:val="13"/>
        </w:numPr>
        <w:ind w:left="567"/>
        <w:jc w:val="both"/>
        <w:rPr>
          <w:rFonts w:ascii="Times New Roman" w:hAnsi="Times New Roman"/>
          <w:sz w:val="24"/>
          <w:szCs w:val="24"/>
        </w:rPr>
      </w:pPr>
      <w:r w:rsidRPr="00AA0F7C">
        <w:rPr>
          <w:rFonts w:ascii="Times New Roman" w:hAnsi="Times New Roman"/>
          <w:sz w:val="24"/>
          <w:szCs w:val="24"/>
        </w:rPr>
        <w:t>Граждане в соответствии с действующим законодательством имеют право на получение платных медицинских услуг, предоставляемых по их желанию при оказании медицинской помощи, и платных немедицинских услуг (бытовых, сервисных, транспортных и иных услуг), предоставляемых дополнительно при оказании медицинской помощи.</w:t>
      </w:r>
    </w:p>
    <w:p w14:paraId="07C0DFE8" w14:textId="77777777" w:rsidR="002D0837" w:rsidRDefault="002D0837" w:rsidP="00421B67">
      <w:pPr>
        <w:pStyle w:val="af2"/>
        <w:numPr>
          <w:ilvl w:val="1"/>
          <w:numId w:val="13"/>
        </w:numPr>
        <w:ind w:left="567"/>
        <w:jc w:val="both"/>
        <w:rPr>
          <w:rFonts w:ascii="Times New Roman" w:hAnsi="Times New Roman"/>
          <w:sz w:val="24"/>
          <w:szCs w:val="24"/>
        </w:rPr>
      </w:pPr>
      <w:r>
        <w:rPr>
          <w:rFonts w:ascii="Times New Roman" w:hAnsi="Times New Roman"/>
          <w:sz w:val="24"/>
          <w:szCs w:val="24"/>
        </w:rPr>
        <w:t xml:space="preserve"> </w:t>
      </w:r>
      <w:r w:rsidRPr="00AA0F7C">
        <w:rPr>
          <w:rFonts w:ascii="Times New Roman" w:hAnsi="Times New Roman"/>
          <w:sz w:val="24"/>
          <w:szCs w:val="24"/>
        </w:rPr>
        <w:t>Платные медицинские услуги оказываются пациентам за счет личных средств граждан, средств работодателей и иных средств на основании договоров возмездного оказания услуг, заключ</w:t>
      </w:r>
      <w:r w:rsidR="00C23831">
        <w:rPr>
          <w:rFonts w:ascii="Times New Roman" w:hAnsi="Times New Roman"/>
          <w:sz w:val="24"/>
          <w:szCs w:val="24"/>
        </w:rPr>
        <w:t xml:space="preserve">аемых между Центром и заказчиком, </w:t>
      </w:r>
      <w:r w:rsidR="00C23831" w:rsidRPr="00AA0F7C">
        <w:rPr>
          <w:rFonts w:ascii="Times New Roman" w:hAnsi="Times New Roman"/>
          <w:sz w:val="24"/>
          <w:szCs w:val="24"/>
        </w:rPr>
        <w:t>договор</w:t>
      </w:r>
      <w:r w:rsidR="00C23831">
        <w:rPr>
          <w:rFonts w:ascii="Times New Roman" w:hAnsi="Times New Roman"/>
          <w:sz w:val="24"/>
          <w:szCs w:val="24"/>
        </w:rPr>
        <w:t>ов</w:t>
      </w:r>
      <w:r w:rsidR="00C23831" w:rsidRPr="00AA0F7C">
        <w:rPr>
          <w:rFonts w:ascii="Times New Roman" w:hAnsi="Times New Roman"/>
          <w:sz w:val="24"/>
          <w:szCs w:val="24"/>
        </w:rPr>
        <w:t xml:space="preserve"> добровольного медицинского страхования</w:t>
      </w:r>
    </w:p>
    <w:p w14:paraId="0D5A7D88" w14:textId="77777777" w:rsidR="002D0837" w:rsidRDefault="002D0837" w:rsidP="00421B67">
      <w:pPr>
        <w:pStyle w:val="af2"/>
        <w:numPr>
          <w:ilvl w:val="1"/>
          <w:numId w:val="13"/>
        </w:numPr>
        <w:ind w:left="567"/>
        <w:jc w:val="both"/>
        <w:rPr>
          <w:rFonts w:ascii="Times New Roman" w:hAnsi="Times New Roman"/>
          <w:sz w:val="24"/>
          <w:szCs w:val="24"/>
        </w:rPr>
      </w:pPr>
      <w:r w:rsidRPr="00AA0F7C">
        <w:rPr>
          <w:rFonts w:ascii="Times New Roman" w:hAnsi="Times New Roman"/>
          <w:sz w:val="24"/>
          <w:szCs w:val="24"/>
        </w:rPr>
        <w:t>Требования к платным медицинским услугам, в том числе к их объему, срокам и порядку их оказания, определяются по соглашению сторон. Платные медицинские услуги могут оказываться в полном объеме стандарта медицинской помощи, либо по усмотрению лечащего врача с согласия потребителя в виде осуществления отдельных консультаций или медицинских вмешательств, в том числе в объеме, превышающем объем выполняемого стандарта медицинской помощи.</w:t>
      </w:r>
    </w:p>
    <w:p w14:paraId="638E915D" w14:textId="546EADCC" w:rsidR="00C23831" w:rsidRDefault="002D0837" w:rsidP="00C23831">
      <w:pPr>
        <w:pStyle w:val="af2"/>
        <w:numPr>
          <w:ilvl w:val="1"/>
          <w:numId w:val="13"/>
        </w:numPr>
        <w:ind w:left="567"/>
        <w:jc w:val="both"/>
        <w:rPr>
          <w:rFonts w:ascii="Times New Roman" w:hAnsi="Times New Roman"/>
          <w:sz w:val="24"/>
          <w:szCs w:val="24"/>
        </w:rPr>
      </w:pPr>
      <w:r>
        <w:rPr>
          <w:rFonts w:ascii="Times New Roman" w:hAnsi="Times New Roman"/>
          <w:sz w:val="24"/>
          <w:szCs w:val="24"/>
        </w:rPr>
        <w:t xml:space="preserve"> </w:t>
      </w:r>
      <w:r w:rsidRPr="005B20BA">
        <w:rPr>
          <w:rFonts w:ascii="Times New Roman" w:hAnsi="Times New Roman"/>
          <w:sz w:val="24"/>
          <w:szCs w:val="24"/>
        </w:rPr>
        <w:t>Платные медицинские услуги не могут быть оказаны взамен медицинских услуг, выполняемых Центром в рамках реализации</w:t>
      </w:r>
      <w:r w:rsidRPr="005B20BA">
        <w:t xml:space="preserve"> </w:t>
      </w:r>
      <w:r w:rsidR="000328F4" w:rsidRPr="00C42A38">
        <w:rPr>
          <w:rFonts w:ascii="Times New Roman" w:hAnsi="Times New Roman"/>
          <w:sz w:val="24"/>
          <w:szCs w:val="24"/>
        </w:rPr>
        <w:t>Территориальн</w:t>
      </w:r>
      <w:r w:rsidR="000328F4">
        <w:rPr>
          <w:rFonts w:ascii="Times New Roman" w:hAnsi="Times New Roman"/>
          <w:sz w:val="24"/>
          <w:szCs w:val="24"/>
        </w:rPr>
        <w:t>ой</w:t>
      </w:r>
      <w:r w:rsidR="000328F4" w:rsidRPr="00C42A38">
        <w:rPr>
          <w:rFonts w:ascii="Times New Roman" w:hAnsi="Times New Roman"/>
          <w:sz w:val="24"/>
          <w:szCs w:val="24"/>
        </w:rPr>
        <w:t xml:space="preserve"> программы</w:t>
      </w:r>
      <w:r w:rsidR="00C42A38" w:rsidRPr="00C42A38">
        <w:rPr>
          <w:rFonts w:ascii="Times New Roman" w:hAnsi="Times New Roman"/>
          <w:sz w:val="24"/>
          <w:szCs w:val="24"/>
        </w:rPr>
        <w:t xml:space="preserve"> государственных гарантий оказания гражданам Российской Федерации бесплатной медицинской помощи</w:t>
      </w:r>
      <w:r w:rsidRPr="005B20BA">
        <w:rPr>
          <w:rFonts w:ascii="Times New Roman" w:hAnsi="Times New Roman"/>
          <w:sz w:val="24"/>
          <w:szCs w:val="24"/>
        </w:rPr>
        <w:t xml:space="preserve">, а также в иных случаях </w:t>
      </w:r>
      <w:proofErr w:type="gramStart"/>
      <w:r w:rsidRPr="005B20BA">
        <w:rPr>
          <w:rFonts w:ascii="Times New Roman" w:hAnsi="Times New Roman"/>
          <w:sz w:val="24"/>
          <w:szCs w:val="24"/>
        </w:rPr>
        <w:t>обеспечения</w:t>
      </w:r>
      <w:proofErr w:type="gramEnd"/>
      <w:r w:rsidRPr="005B20BA">
        <w:rPr>
          <w:rFonts w:ascii="Times New Roman" w:hAnsi="Times New Roman"/>
          <w:sz w:val="24"/>
          <w:szCs w:val="24"/>
        </w:rPr>
        <w:t xml:space="preserve"> установленных законодательством Российской Федерации гарантий бесплатного предоставления медицинской помощи, за исключением согласия потребителя на получение таких медицинских услуг за плату.</w:t>
      </w:r>
    </w:p>
    <w:p w14:paraId="6F6B7725" w14:textId="77777777" w:rsidR="00C23831" w:rsidRDefault="00C23831" w:rsidP="00C23831">
      <w:pPr>
        <w:pStyle w:val="af2"/>
        <w:numPr>
          <w:ilvl w:val="1"/>
          <w:numId w:val="13"/>
        </w:numPr>
        <w:ind w:left="567"/>
        <w:jc w:val="both"/>
        <w:rPr>
          <w:rFonts w:ascii="Times New Roman" w:hAnsi="Times New Roman"/>
          <w:sz w:val="24"/>
          <w:szCs w:val="24"/>
        </w:rPr>
      </w:pPr>
      <w:r w:rsidRPr="00C23831">
        <w:rPr>
          <w:rFonts w:ascii="Times New Roman" w:hAnsi="Times New Roman"/>
          <w:sz w:val="24"/>
          <w:szCs w:val="24"/>
        </w:rPr>
        <w:t>Контроль за организацией и качеством оказания платных медицинских услуг пациентам, а также за правильностью взимания платы, получением финансовых средств Центром по договорам с заказчиками</w:t>
      </w:r>
      <w:r>
        <w:rPr>
          <w:rFonts w:ascii="Times New Roman" w:hAnsi="Times New Roman"/>
          <w:sz w:val="24"/>
          <w:szCs w:val="24"/>
        </w:rPr>
        <w:t>,</w:t>
      </w:r>
      <w:r w:rsidRPr="00C23831">
        <w:rPr>
          <w:rFonts w:ascii="Times New Roman" w:hAnsi="Times New Roman"/>
          <w:sz w:val="24"/>
          <w:szCs w:val="24"/>
        </w:rPr>
        <w:t xml:space="preserve"> по договорам добровольного медицинского страхования, осуществляют государственные органы и организации, на которые в соответствии с законодательством Российской Федерации возложены указанные функции.</w:t>
      </w:r>
    </w:p>
    <w:p w14:paraId="08C6C8E5" w14:textId="523FCC61" w:rsidR="00C23831" w:rsidRDefault="00C23831" w:rsidP="00C23831">
      <w:pPr>
        <w:pStyle w:val="af2"/>
        <w:numPr>
          <w:ilvl w:val="1"/>
          <w:numId w:val="13"/>
        </w:numPr>
        <w:ind w:left="567"/>
        <w:jc w:val="both"/>
        <w:rPr>
          <w:rFonts w:ascii="Times New Roman" w:hAnsi="Times New Roman"/>
          <w:sz w:val="24"/>
          <w:szCs w:val="24"/>
        </w:rPr>
      </w:pPr>
      <w:r w:rsidRPr="00C23831">
        <w:rPr>
          <w:rFonts w:ascii="Times New Roman" w:hAnsi="Times New Roman"/>
          <w:sz w:val="24"/>
          <w:szCs w:val="24"/>
        </w:rPr>
        <w:t xml:space="preserve">Цены на оказываемые Центром платные медицинские услуги устанавливаются </w:t>
      </w:r>
      <w:r w:rsidR="000328F4" w:rsidRPr="00F70556">
        <w:rPr>
          <w:rFonts w:ascii="Times New Roman" w:hAnsi="Times New Roman"/>
          <w:sz w:val="24"/>
          <w:szCs w:val="24"/>
        </w:rPr>
        <w:t>ООО «Азбука здоровья Центр»</w:t>
      </w:r>
      <w:r w:rsidR="00385CC2">
        <w:rPr>
          <w:rFonts w:ascii="Times New Roman" w:hAnsi="Times New Roman"/>
          <w:sz w:val="24"/>
          <w:szCs w:val="24"/>
        </w:rPr>
        <w:t xml:space="preserve"> </w:t>
      </w:r>
      <w:r>
        <w:rPr>
          <w:rFonts w:ascii="Times New Roman" w:hAnsi="Times New Roman"/>
          <w:sz w:val="24"/>
          <w:szCs w:val="24"/>
        </w:rPr>
        <w:t>самост</w:t>
      </w:r>
      <w:r w:rsidRPr="00C23831">
        <w:rPr>
          <w:rFonts w:ascii="Times New Roman" w:hAnsi="Times New Roman"/>
          <w:sz w:val="24"/>
          <w:szCs w:val="24"/>
        </w:rPr>
        <w:t>оятельно.</w:t>
      </w:r>
    </w:p>
    <w:p w14:paraId="4D15B5CF" w14:textId="77777777" w:rsidR="00890638" w:rsidRDefault="00C23831" w:rsidP="00890638">
      <w:pPr>
        <w:pStyle w:val="af2"/>
        <w:numPr>
          <w:ilvl w:val="1"/>
          <w:numId w:val="13"/>
        </w:numPr>
        <w:ind w:left="567"/>
        <w:jc w:val="both"/>
        <w:rPr>
          <w:rFonts w:ascii="Times New Roman" w:hAnsi="Times New Roman"/>
          <w:sz w:val="24"/>
          <w:szCs w:val="24"/>
        </w:rPr>
      </w:pPr>
      <w:r w:rsidRPr="00C23831">
        <w:rPr>
          <w:rFonts w:ascii="Times New Roman" w:hAnsi="Times New Roman"/>
          <w:sz w:val="24"/>
          <w:szCs w:val="24"/>
        </w:rPr>
        <w:t>Платные медицинские услуги предоставляются в течение всего рабочего времени Центра в соответствии с графиком и режимом работы медицинских работников, участвующих в предоставлении платных медицинских услуг.</w:t>
      </w:r>
    </w:p>
    <w:p w14:paraId="54EC9E04" w14:textId="77777777" w:rsidR="00890638" w:rsidRPr="00890638" w:rsidRDefault="00890638" w:rsidP="00890638">
      <w:pPr>
        <w:pStyle w:val="af2"/>
        <w:ind w:left="567"/>
        <w:jc w:val="both"/>
        <w:rPr>
          <w:rFonts w:ascii="Times New Roman" w:hAnsi="Times New Roman"/>
          <w:sz w:val="24"/>
          <w:szCs w:val="24"/>
        </w:rPr>
      </w:pPr>
    </w:p>
    <w:p w14:paraId="1476D4CD" w14:textId="77777777" w:rsidR="00890638" w:rsidRPr="00890638" w:rsidRDefault="00890638" w:rsidP="00890638">
      <w:pPr>
        <w:pStyle w:val="af2"/>
        <w:numPr>
          <w:ilvl w:val="0"/>
          <w:numId w:val="13"/>
        </w:numPr>
        <w:spacing w:after="0" w:line="360" w:lineRule="auto"/>
        <w:ind w:left="714" w:hanging="357"/>
        <w:jc w:val="center"/>
        <w:rPr>
          <w:rFonts w:ascii="Times New Roman" w:hAnsi="Times New Roman"/>
          <w:b/>
          <w:bCs/>
          <w:sz w:val="24"/>
          <w:szCs w:val="24"/>
        </w:rPr>
      </w:pPr>
      <w:r w:rsidRPr="00890638">
        <w:rPr>
          <w:rFonts w:ascii="Times New Roman" w:hAnsi="Times New Roman"/>
          <w:b/>
          <w:bCs/>
          <w:sz w:val="24"/>
          <w:szCs w:val="24"/>
        </w:rPr>
        <w:t>Условия предоставления и п</w:t>
      </w:r>
      <w:r>
        <w:rPr>
          <w:rFonts w:ascii="Times New Roman" w:hAnsi="Times New Roman"/>
          <w:b/>
          <w:bCs/>
          <w:sz w:val="24"/>
          <w:szCs w:val="24"/>
        </w:rPr>
        <w:t>орядок оплаты медицинских услуг</w:t>
      </w:r>
    </w:p>
    <w:p w14:paraId="2DCE6BAE" w14:textId="77777777" w:rsidR="00890638" w:rsidRDefault="00890638" w:rsidP="00890638">
      <w:pPr>
        <w:pStyle w:val="af2"/>
        <w:numPr>
          <w:ilvl w:val="1"/>
          <w:numId w:val="13"/>
        </w:numPr>
        <w:ind w:left="567"/>
        <w:jc w:val="both"/>
        <w:rPr>
          <w:rFonts w:ascii="Times New Roman" w:hAnsi="Times New Roman"/>
          <w:sz w:val="24"/>
          <w:szCs w:val="24"/>
        </w:rPr>
      </w:pPr>
      <w:r>
        <w:rPr>
          <w:rFonts w:ascii="Times New Roman" w:hAnsi="Times New Roman"/>
          <w:sz w:val="24"/>
          <w:szCs w:val="24"/>
        </w:rPr>
        <w:t xml:space="preserve"> </w:t>
      </w:r>
      <w:r w:rsidR="00EA6F5E" w:rsidRPr="00890638">
        <w:rPr>
          <w:rFonts w:ascii="Times New Roman" w:hAnsi="Times New Roman"/>
          <w:sz w:val="24"/>
          <w:szCs w:val="24"/>
        </w:rPr>
        <w:t xml:space="preserve">Платные медицинские услуги предоставляются Центром на основании действующего Прейскуранта, содержащего </w:t>
      </w:r>
      <w:hyperlink r:id="rId8" w:history="1">
        <w:r w:rsidR="00EA6F5E" w:rsidRPr="00890638">
          <w:rPr>
            <w:rFonts w:ascii="Times New Roman" w:hAnsi="Times New Roman"/>
            <w:sz w:val="24"/>
            <w:szCs w:val="24"/>
          </w:rPr>
          <w:t xml:space="preserve">перечень </w:t>
        </w:r>
      </w:hyperlink>
      <w:r>
        <w:rPr>
          <w:rFonts w:ascii="Times New Roman" w:hAnsi="Times New Roman"/>
          <w:sz w:val="24"/>
          <w:szCs w:val="24"/>
        </w:rPr>
        <w:t>работ (услуг) и их стоимость (Приложение № 2).</w:t>
      </w:r>
    </w:p>
    <w:p w14:paraId="6305B652" w14:textId="77777777" w:rsidR="0047368E" w:rsidRDefault="00890638" w:rsidP="0047368E">
      <w:pPr>
        <w:pStyle w:val="af2"/>
        <w:numPr>
          <w:ilvl w:val="1"/>
          <w:numId w:val="13"/>
        </w:numPr>
        <w:spacing w:after="0"/>
        <w:ind w:left="567"/>
        <w:jc w:val="both"/>
        <w:rPr>
          <w:rFonts w:ascii="Times New Roman" w:hAnsi="Times New Roman"/>
          <w:sz w:val="24"/>
          <w:szCs w:val="24"/>
        </w:rPr>
      </w:pPr>
      <w:r>
        <w:rPr>
          <w:rFonts w:ascii="Times New Roman" w:hAnsi="Times New Roman"/>
          <w:sz w:val="24"/>
          <w:szCs w:val="24"/>
        </w:rPr>
        <w:t xml:space="preserve"> </w:t>
      </w:r>
      <w:r w:rsidR="00EA6F5E" w:rsidRPr="00890638">
        <w:rPr>
          <w:rFonts w:ascii="Times New Roman" w:hAnsi="Times New Roman"/>
          <w:sz w:val="24"/>
          <w:szCs w:val="24"/>
        </w:rPr>
        <w:t xml:space="preserve">В соответствии с частью 5 </w:t>
      </w:r>
      <w:hyperlink r:id="rId9" w:history="1">
        <w:r w:rsidR="00EA6F5E" w:rsidRPr="00890638">
          <w:rPr>
            <w:rFonts w:ascii="Times New Roman" w:hAnsi="Times New Roman"/>
            <w:sz w:val="24"/>
            <w:szCs w:val="24"/>
          </w:rPr>
          <w:t xml:space="preserve">статьи </w:t>
        </w:r>
      </w:hyperlink>
      <w:r w:rsidR="00EA6F5E" w:rsidRPr="00890638">
        <w:rPr>
          <w:rFonts w:ascii="Times New Roman" w:hAnsi="Times New Roman"/>
          <w:sz w:val="24"/>
          <w:szCs w:val="24"/>
        </w:rPr>
        <w:t xml:space="preserve">84 Федерального закона от 21.11.2011 № 323-ФЗ «Об основах охраны здоровья граждан в Российской Федерации» </w:t>
      </w:r>
      <w:r w:rsidR="008E657F" w:rsidRPr="00890638">
        <w:rPr>
          <w:rFonts w:ascii="Times New Roman" w:hAnsi="Times New Roman"/>
          <w:sz w:val="24"/>
          <w:szCs w:val="24"/>
        </w:rPr>
        <w:t>Центр</w:t>
      </w:r>
      <w:r w:rsidR="00EA6F5E" w:rsidRPr="00890638">
        <w:rPr>
          <w:rFonts w:ascii="Times New Roman" w:hAnsi="Times New Roman"/>
          <w:sz w:val="24"/>
          <w:szCs w:val="24"/>
        </w:rPr>
        <w:t xml:space="preserve"> имеет право оказывать пациентам платные медицинские услуги:</w:t>
      </w:r>
    </w:p>
    <w:p w14:paraId="6D3045E6" w14:textId="77777777" w:rsidR="0047368E" w:rsidRPr="0047368E" w:rsidRDefault="0047368E" w:rsidP="0047368E">
      <w:pPr>
        <w:pStyle w:val="af2"/>
        <w:spacing w:after="0"/>
        <w:jc w:val="both"/>
        <w:rPr>
          <w:rFonts w:ascii="Times New Roman" w:hAnsi="Times New Roman"/>
          <w:sz w:val="24"/>
          <w:szCs w:val="24"/>
        </w:rPr>
      </w:pPr>
      <w:r w:rsidRPr="0047368E">
        <w:rPr>
          <w:rFonts w:ascii="Times New Roman" w:hAnsi="Times New Roman"/>
          <w:sz w:val="24"/>
          <w:szCs w:val="24"/>
        </w:rPr>
        <w:lastRenderedPageBreak/>
        <w:t>- на иных условиях, чем предусмотрено Территориальной программой, включая в том числе, оказание медицинских услуг анонимно, за исключением случаев, предусмотренных законодательством Российской Федерации;</w:t>
      </w:r>
    </w:p>
    <w:p w14:paraId="6FF667C9" w14:textId="77777777" w:rsidR="0047368E" w:rsidRPr="0047368E" w:rsidRDefault="0047368E" w:rsidP="0047368E">
      <w:pPr>
        <w:pStyle w:val="af2"/>
        <w:spacing w:after="0"/>
        <w:jc w:val="both"/>
        <w:rPr>
          <w:rFonts w:ascii="Times New Roman" w:hAnsi="Times New Roman"/>
          <w:sz w:val="24"/>
          <w:szCs w:val="24"/>
        </w:rPr>
      </w:pPr>
      <w:r w:rsidRPr="0047368E">
        <w:rPr>
          <w:rFonts w:ascii="Times New Roman" w:hAnsi="Times New Roman"/>
          <w:sz w:val="24"/>
          <w:szCs w:val="24"/>
        </w:rPr>
        <w:t>- гражданам иностранных государств, лицам без гражданства, за исключением лиц, застрахованных по обязательному медицинскому страхованию, и гражданам Российской Федерации, не проживающим постоянно на ее территории и не являющимся застрахованными по обязательному медицинскому страхованию, если иное не предусмотрено международными договорами Российской Федерации;</w:t>
      </w:r>
    </w:p>
    <w:p w14:paraId="5AF88520" w14:textId="77777777" w:rsidR="0047368E" w:rsidRPr="0047368E" w:rsidRDefault="0047368E" w:rsidP="0047368E">
      <w:pPr>
        <w:pStyle w:val="af2"/>
        <w:spacing w:after="0"/>
        <w:jc w:val="both"/>
        <w:rPr>
          <w:rFonts w:ascii="Times New Roman" w:hAnsi="Times New Roman"/>
          <w:sz w:val="24"/>
          <w:szCs w:val="24"/>
        </w:rPr>
      </w:pPr>
      <w:r w:rsidRPr="0047368E">
        <w:rPr>
          <w:rFonts w:ascii="Times New Roman" w:hAnsi="Times New Roman"/>
          <w:sz w:val="24"/>
          <w:szCs w:val="24"/>
        </w:rPr>
        <w:t xml:space="preserve">- при самостоятельном обращении за получением медицинских услуг, за исключением случаев и порядка, предусмотренных </w:t>
      </w:r>
      <w:hyperlink r:id="rId10" w:history="1">
        <w:r w:rsidRPr="00BB34BA">
          <w:rPr>
            <w:rStyle w:val="a3"/>
            <w:rFonts w:ascii="Times New Roman" w:hAnsi="Times New Roman"/>
            <w:color w:val="000000" w:themeColor="text1"/>
            <w:sz w:val="24"/>
            <w:szCs w:val="24"/>
            <w:u w:val="none"/>
          </w:rPr>
          <w:t>статьей 21</w:t>
        </w:r>
      </w:hyperlink>
      <w:r w:rsidRPr="0047368E">
        <w:rPr>
          <w:rFonts w:ascii="Times New Roman" w:hAnsi="Times New Roman"/>
          <w:sz w:val="24"/>
          <w:szCs w:val="24"/>
        </w:rPr>
        <w:t xml:space="preserve"> Федерального закона от 21.11.2011 № 323-ФЗ «Об основах охраны здоровья граждан в Российской Федерации».</w:t>
      </w:r>
    </w:p>
    <w:p w14:paraId="0B180740" w14:textId="77777777" w:rsidR="0047368E" w:rsidRDefault="0047368E" w:rsidP="0047368E">
      <w:pPr>
        <w:pStyle w:val="af2"/>
        <w:numPr>
          <w:ilvl w:val="1"/>
          <w:numId w:val="13"/>
        </w:numPr>
        <w:spacing w:after="0"/>
        <w:ind w:left="567"/>
        <w:jc w:val="both"/>
        <w:rPr>
          <w:rFonts w:ascii="Times New Roman" w:hAnsi="Times New Roman"/>
          <w:sz w:val="24"/>
          <w:szCs w:val="24"/>
        </w:rPr>
      </w:pPr>
      <w:r>
        <w:rPr>
          <w:rFonts w:ascii="Times New Roman" w:hAnsi="Times New Roman"/>
          <w:sz w:val="24"/>
          <w:szCs w:val="24"/>
        </w:rPr>
        <w:t xml:space="preserve"> </w:t>
      </w:r>
      <w:r w:rsidRPr="00AA0F7C">
        <w:rPr>
          <w:rFonts w:ascii="Times New Roman" w:hAnsi="Times New Roman"/>
          <w:sz w:val="24"/>
          <w:szCs w:val="24"/>
        </w:rPr>
        <w:t>Основанием для оказания платных медицинских услуг является добровольное волеизъявление пациента (</w:t>
      </w:r>
      <w:r>
        <w:rPr>
          <w:rFonts w:ascii="Times New Roman" w:hAnsi="Times New Roman"/>
          <w:sz w:val="24"/>
          <w:szCs w:val="24"/>
        </w:rPr>
        <w:t>заказчика-</w:t>
      </w:r>
      <w:r w:rsidRPr="00AA0F7C">
        <w:rPr>
          <w:rFonts w:ascii="Times New Roman" w:hAnsi="Times New Roman"/>
          <w:sz w:val="24"/>
          <w:szCs w:val="24"/>
        </w:rPr>
        <w:t>законного представителя пациента) и согласие заказчика приобрести медицинскую услугу и (или) иную услугу, связанную с оказанием медицинской услуги, на возмездной основе за счет средств заказчика.</w:t>
      </w:r>
    </w:p>
    <w:p w14:paraId="33DAE7EF" w14:textId="77777777" w:rsidR="0047368E" w:rsidRDefault="0047368E" w:rsidP="0047368E">
      <w:pPr>
        <w:pStyle w:val="af2"/>
        <w:numPr>
          <w:ilvl w:val="1"/>
          <w:numId w:val="13"/>
        </w:numPr>
        <w:spacing w:after="0"/>
        <w:ind w:left="567"/>
        <w:jc w:val="both"/>
        <w:rPr>
          <w:rFonts w:ascii="Times New Roman" w:hAnsi="Times New Roman"/>
          <w:sz w:val="24"/>
          <w:szCs w:val="24"/>
        </w:rPr>
      </w:pPr>
      <w:r>
        <w:rPr>
          <w:rFonts w:ascii="Times New Roman" w:hAnsi="Times New Roman"/>
          <w:sz w:val="24"/>
          <w:szCs w:val="24"/>
        </w:rPr>
        <w:t xml:space="preserve"> </w:t>
      </w:r>
      <w:r w:rsidR="00EA6F5E" w:rsidRPr="0047368E">
        <w:rPr>
          <w:rFonts w:ascii="Times New Roman" w:hAnsi="Times New Roman"/>
          <w:sz w:val="24"/>
          <w:szCs w:val="24"/>
        </w:rPr>
        <w:t>Центр не вправе оказывать предпочтение одному заказчику перед другим в отношении заключения договора на оказание платных медицинских услуг, кроме случаев, предусмотренных законодательством и иными нормативными правовыми актами Российской Федерации, а также международными договорами.</w:t>
      </w:r>
    </w:p>
    <w:p w14:paraId="700092D0" w14:textId="77777777" w:rsidR="0047368E" w:rsidRDefault="0047368E" w:rsidP="0047368E">
      <w:pPr>
        <w:pStyle w:val="af2"/>
        <w:numPr>
          <w:ilvl w:val="1"/>
          <w:numId w:val="13"/>
        </w:numPr>
        <w:spacing w:after="0"/>
        <w:ind w:left="567"/>
        <w:jc w:val="both"/>
        <w:rPr>
          <w:rFonts w:ascii="Times New Roman" w:hAnsi="Times New Roman"/>
          <w:sz w:val="24"/>
          <w:szCs w:val="24"/>
        </w:rPr>
      </w:pPr>
      <w:r>
        <w:rPr>
          <w:rFonts w:ascii="Times New Roman" w:hAnsi="Times New Roman"/>
          <w:sz w:val="24"/>
          <w:szCs w:val="24"/>
        </w:rPr>
        <w:t xml:space="preserve"> </w:t>
      </w:r>
      <w:r w:rsidR="00EA6F5E" w:rsidRPr="0047368E">
        <w:rPr>
          <w:rFonts w:ascii="Times New Roman" w:hAnsi="Times New Roman"/>
          <w:sz w:val="24"/>
          <w:szCs w:val="24"/>
        </w:rPr>
        <w:t xml:space="preserve">Предоставление платных медицинских услуг пациентам оформляется договором, заключаемым между Центром и заказчиком (или потребителем или представителем потребителя), имеющим намерение приобрести, либо приобретающим платные медицинские услуги в своих интересах или в интересах потребителя. Центр может оказывать платные медицинские услуги работникам заказчика, а </w:t>
      </w:r>
      <w:r w:rsidR="00E60649" w:rsidRPr="0047368E">
        <w:rPr>
          <w:rFonts w:ascii="Times New Roman" w:hAnsi="Times New Roman"/>
          <w:sz w:val="24"/>
          <w:szCs w:val="24"/>
        </w:rPr>
        <w:t>также</w:t>
      </w:r>
      <w:r w:rsidR="00EA6F5E" w:rsidRPr="0047368E">
        <w:rPr>
          <w:rFonts w:ascii="Times New Roman" w:hAnsi="Times New Roman"/>
          <w:sz w:val="24"/>
          <w:szCs w:val="24"/>
        </w:rPr>
        <w:t xml:space="preserve"> членам их семей на основании догов</w:t>
      </w:r>
      <w:r>
        <w:rPr>
          <w:rFonts w:ascii="Times New Roman" w:hAnsi="Times New Roman"/>
          <w:sz w:val="24"/>
          <w:szCs w:val="24"/>
        </w:rPr>
        <w:t>ора, заключаемого с заказчиком.</w:t>
      </w:r>
    </w:p>
    <w:p w14:paraId="610D3158" w14:textId="77777777" w:rsidR="0047368E" w:rsidRDefault="0047368E" w:rsidP="0047368E">
      <w:pPr>
        <w:pStyle w:val="af2"/>
        <w:numPr>
          <w:ilvl w:val="1"/>
          <w:numId w:val="13"/>
        </w:numPr>
        <w:spacing w:after="0"/>
        <w:ind w:left="567"/>
        <w:jc w:val="both"/>
        <w:rPr>
          <w:rFonts w:ascii="Times New Roman" w:hAnsi="Times New Roman"/>
          <w:sz w:val="24"/>
          <w:szCs w:val="24"/>
        </w:rPr>
      </w:pPr>
      <w:r>
        <w:rPr>
          <w:rFonts w:ascii="Times New Roman" w:hAnsi="Times New Roman"/>
          <w:sz w:val="24"/>
          <w:szCs w:val="24"/>
        </w:rPr>
        <w:t xml:space="preserve"> </w:t>
      </w:r>
      <w:r w:rsidR="00EA6F5E" w:rsidRPr="0047368E">
        <w:rPr>
          <w:rFonts w:ascii="Times New Roman" w:hAnsi="Times New Roman"/>
          <w:sz w:val="24"/>
          <w:szCs w:val="24"/>
        </w:rPr>
        <w:t xml:space="preserve">В соответствии со статьей 20 Федерального закона от 21 ноября 2011 № 323-ФЗ «Об основах охраны здоровья граждан в Российской Федерации» необходимым предварительным условием медицинского вмешательства является предоставление информированного добровольного согласия </w:t>
      </w:r>
      <w:r>
        <w:rPr>
          <w:rFonts w:ascii="Times New Roman" w:hAnsi="Times New Roman"/>
          <w:sz w:val="24"/>
          <w:szCs w:val="24"/>
        </w:rPr>
        <w:t xml:space="preserve">(далее – ИДС) </w:t>
      </w:r>
      <w:r w:rsidR="00EA6F5E" w:rsidRPr="0047368E">
        <w:rPr>
          <w:rFonts w:ascii="Times New Roman" w:hAnsi="Times New Roman"/>
          <w:sz w:val="24"/>
          <w:szCs w:val="24"/>
        </w:rPr>
        <w:t>гражданина или его законного представителя на медицинское вмешательство</w:t>
      </w:r>
      <w:r w:rsidR="00B87EF6" w:rsidRPr="0047368E">
        <w:rPr>
          <w:rFonts w:ascii="Times New Roman" w:hAnsi="Times New Roman"/>
          <w:sz w:val="24"/>
          <w:szCs w:val="24"/>
        </w:rPr>
        <w:t>,</w:t>
      </w:r>
      <w:r w:rsidR="00EA6F5E" w:rsidRPr="0047368E">
        <w:rPr>
          <w:rFonts w:ascii="Times New Roman" w:hAnsi="Times New Roman"/>
          <w:sz w:val="24"/>
          <w:szCs w:val="24"/>
        </w:rPr>
        <w:t xml:space="preserve"> на основании предоставленной медицинским работником Центра</w:t>
      </w:r>
      <w:r w:rsidR="00B87EF6" w:rsidRPr="0047368E">
        <w:rPr>
          <w:rFonts w:ascii="Times New Roman" w:hAnsi="Times New Roman"/>
          <w:sz w:val="24"/>
          <w:szCs w:val="24"/>
        </w:rPr>
        <w:t>,</w:t>
      </w:r>
      <w:r w:rsidR="00EA6F5E" w:rsidRPr="0047368E">
        <w:rPr>
          <w:rFonts w:ascii="Times New Roman" w:hAnsi="Times New Roman"/>
          <w:sz w:val="24"/>
          <w:szCs w:val="24"/>
        </w:rPr>
        <w:t xml:space="preserve"> в доступной форме</w:t>
      </w:r>
      <w:r w:rsidR="00B87EF6" w:rsidRPr="0047368E">
        <w:rPr>
          <w:rFonts w:ascii="Times New Roman" w:hAnsi="Times New Roman"/>
          <w:sz w:val="24"/>
          <w:szCs w:val="24"/>
        </w:rPr>
        <w:t>,</w:t>
      </w:r>
      <w:r w:rsidR="00EA6F5E" w:rsidRPr="0047368E">
        <w:rPr>
          <w:rFonts w:ascii="Times New Roman" w:hAnsi="Times New Roman"/>
          <w:sz w:val="24"/>
          <w:szCs w:val="24"/>
        </w:rPr>
        <w:t xml:space="preserve"> полной информации о целях, методах оказания медицинской помощи, связанном с ними риске, возможных вариантах медицинского вмешательства, о его последствиях, а также о предполагаемых результатах оказания медицинской помощи.</w:t>
      </w:r>
    </w:p>
    <w:p w14:paraId="522AD981" w14:textId="77777777" w:rsidR="000F4400" w:rsidRDefault="0047368E" w:rsidP="000F4400">
      <w:pPr>
        <w:pStyle w:val="af2"/>
        <w:numPr>
          <w:ilvl w:val="1"/>
          <w:numId w:val="13"/>
        </w:numPr>
        <w:spacing w:after="0"/>
        <w:ind w:left="567"/>
        <w:jc w:val="both"/>
        <w:rPr>
          <w:rFonts w:ascii="Times New Roman" w:hAnsi="Times New Roman"/>
          <w:sz w:val="24"/>
          <w:szCs w:val="24"/>
        </w:rPr>
      </w:pPr>
      <w:r>
        <w:rPr>
          <w:rFonts w:ascii="Times New Roman" w:hAnsi="Times New Roman"/>
          <w:sz w:val="24"/>
          <w:szCs w:val="24"/>
        </w:rPr>
        <w:t xml:space="preserve"> </w:t>
      </w:r>
      <w:r w:rsidR="00EA6F5E" w:rsidRPr="0047368E">
        <w:rPr>
          <w:rFonts w:ascii="Times New Roman" w:hAnsi="Times New Roman"/>
          <w:sz w:val="24"/>
          <w:szCs w:val="24"/>
        </w:rPr>
        <w:t xml:space="preserve">Оказание платных медицинских и иных услуг пациентам в Центре, осуществляемых по программам добровольного медицинского страхования (далее – ДМС), оформляется соответствующим двусторонним договором со страховыми медицинскими организациями. </w:t>
      </w:r>
    </w:p>
    <w:p w14:paraId="50E71037" w14:textId="6A50ECBE" w:rsidR="000F4400" w:rsidRDefault="000F4400" w:rsidP="000F4400">
      <w:pPr>
        <w:pStyle w:val="af2"/>
        <w:numPr>
          <w:ilvl w:val="1"/>
          <w:numId w:val="13"/>
        </w:numPr>
        <w:spacing w:after="0"/>
        <w:ind w:left="567"/>
        <w:jc w:val="both"/>
        <w:rPr>
          <w:rFonts w:ascii="Times New Roman" w:hAnsi="Times New Roman"/>
          <w:sz w:val="24"/>
          <w:szCs w:val="24"/>
        </w:rPr>
      </w:pPr>
      <w:r>
        <w:rPr>
          <w:rFonts w:ascii="Times New Roman" w:hAnsi="Times New Roman"/>
          <w:sz w:val="24"/>
          <w:szCs w:val="24"/>
        </w:rPr>
        <w:t xml:space="preserve"> </w:t>
      </w:r>
      <w:r w:rsidR="00EA6F5E" w:rsidRPr="000F4400">
        <w:rPr>
          <w:rFonts w:ascii="Times New Roman" w:hAnsi="Times New Roman"/>
          <w:sz w:val="24"/>
          <w:szCs w:val="24"/>
        </w:rPr>
        <w:t xml:space="preserve">Оплата </w:t>
      </w:r>
      <w:r w:rsidR="002F1026" w:rsidRPr="000F4400">
        <w:rPr>
          <w:rFonts w:ascii="Times New Roman" w:hAnsi="Times New Roman"/>
          <w:sz w:val="24"/>
          <w:szCs w:val="24"/>
        </w:rPr>
        <w:t>медицинских услуг</w:t>
      </w:r>
      <w:r w:rsidR="00EA6F5E" w:rsidRPr="000F4400">
        <w:rPr>
          <w:rFonts w:ascii="Times New Roman" w:hAnsi="Times New Roman"/>
          <w:sz w:val="24"/>
          <w:szCs w:val="24"/>
        </w:rPr>
        <w:t xml:space="preserve"> заказчиками – юридическими лицами про</w:t>
      </w:r>
      <w:r w:rsidR="00F45B4F" w:rsidRPr="000F4400">
        <w:rPr>
          <w:rFonts w:ascii="Times New Roman" w:hAnsi="Times New Roman"/>
          <w:sz w:val="24"/>
          <w:szCs w:val="24"/>
        </w:rPr>
        <w:t>изводит</w:t>
      </w:r>
      <w:r w:rsidR="00EA6F5E" w:rsidRPr="000F4400">
        <w:rPr>
          <w:rFonts w:ascii="Times New Roman" w:hAnsi="Times New Roman"/>
          <w:sz w:val="24"/>
          <w:szCs w:val="24"/>
        </w:rPr>
        <w:t xml:space="preserve">ся </w:t>
      </w:r>
      <w:r w:rsidR="001C4373" w:rsidRPr="000F4400">
        <w:rPr>
          <w:rFonts w:ascii="Times New Roman" w:hAnsi="Times New Roman"/>
          <w:sz w:val="24"/>
          <w:szCs w:val="24"/>
        </w:rPr>
        <w:t>форме безналичного расчета на расчетный счет Центра.</w:t>
      </w:r>
    </w:p>
    <w:p w14:paraId="4B65EC77" w14:textId="7FA8AEFB" w:rsidR="000F5F4C" w:rsidRPr="006D1D54" w:rsidRDefault="000F4400" w:rsidP="000F5F4C">
      <w:pPr>
        <w:pStyle w:val="af2"/>
        <w:numPr>
          <w:ilvl w:val="1"/>
          <w:numId w:val="13"/>
        </w:numPr>
        <w:spacing w:after="0"/>
        <w:ind w:left="567"/>
        <w:jc w:val="both"/>
        <w:rPr>
          <w:rFonts w:ascii="Times New Roman" w:hAnsi="Times New Roman"/>
          <w:sz w:val="24"/>
          <w:szCs w:val="24"/>
        </w:rPr>
      </w:pPr>
      <w:r>
        <w:rPr>
          <w:rFonts w:ascii="Times New Roman" w:hAnsi="Times New Roman"/>
          <w:sz w:val="24"/>
          <w:szCs w:val="24"/>
        </w:rPr>
        <w:t xml:space="preserve"> </w:t>
      </w:r>
      <w:r w:rsidR="00EA6F5E" w:rsidRPr="00846BC5">
        <w:rPr>
          <w:rFonts w:ascii="Times New Roman" w:hAnsi="Times New Roman"/>
          <w:sz w:val="24"/>
          <w:szCs w:val="24"/>
        </w:rPr>
        <w:t xml:space="preserve">Выдача Центром медицинской документации (результаты обследования, выписки из амбулаторных карт и др.) пациенту производится при предъявлении документа, удостоверяющего личность, законному представителю и/ или доверенному лицу пациента и документа, подтверждающего полномочия на представительство в соответствии с действующим законодательством РФ, в том числе с </w:t>
      </w:r>
      <w:r w:rsidR="00846BC5" w:rsidRPr="00846BC5">
        <w:rPr>
          <w:rFonts w:ascii="Times New Roman" w:hAnsi="Times New Roman"/>
          <w:sz w:val="24"/>
          <w:szCs w:val="24"/>
        </w:rPr>
        <w:t xml:space="preserve">Правилами и условиями предоставления медицинских документов (их копий) и выписок из них в </w:t>
      </w:r>
      <w:r w:rsidR="00E339F1" w:rsidRPr="00F70556">
        <w:rPr>
          <w:rFonts w:ascii="Times New Roman" w:hAnsi="Times New Roman"/>
          <w:sz w:val="24"/>
          <w:szCs w:val="24"/>
        </w:rPr>
        <w:t>ООО «Азбука здоровья Центр»</w:t>
      </w:r>
      <w:r w:rsidR="00846BC5" w:rsidRPr="00846BC5">
        <w:rPr>
          <w:rFonts w:ascii="Times New Roman" w:hAnsi="Times New Roman"/>
          <w:sz w:val="24"/>
          <w:szCs w:val="24"/>
        </w:rPr>
        <w:t xml:space="preserve">, </w:t>
      </w:r>
      <w:r w:rsidR="00846BC5" w:rsidRPr="006D1D54">
        <w:rPr>
          <w:rFonts w:ascii="Times New Roman" w:hAnsi="Times New Roman"/>
          <w:sz w:val="24"/>
          <w:szCs w:val="24"/>
        </w:rPr>
        <w:t>утвержденными приказом №</w:t>
      </w:r>
      <w:r w:rsidR="006D1D54" w:rsidRPr="006D1D54">
        <w:rPr>
          <w:rFonts w:ascii="Times New Roman" w:hAnsi="Times New Roman"/>
          <w:sz w:val="24"/>
          <w:szCs w:val="24"/>
        </w:rPr>
        <w:t xml:space="preserve"> 89 от 01.11.2019г.</w:t>
      </w:r>
      <w:r w:rsidR="00846BC5" w:rsidRPr="006D1D54">
        <w:rPr>
          <w:rFonts w:ascii="Times New Roman" w:hAnsi="Times New Roman"/>
          <w:sz w:val="24"/>
          <w:szCs w:val="24"/>
        </w:rPr>
        <w:t xml:space="preserve"> </w:t>
      </w:r>
      <w:r w:rsidR="00EA6F5E" w:rsidRPr="006D1D54">
        <w:rPr>
          <w:rFonts w:ascii="Times New Roman" w:hAnsi="Times New Roman"/>
          <w:sz w:val="24"/>
          <w:szCs w:val="24"/>
        </w:rPr>
        <w:t>.</w:t>
      </w:r>
    </w:p>
    <w:p w14:paraId="202D6CF2" w14:textId="77777777" w:rsidR="0026201D" w:rsidRDefault="00C05F9B" w:rsidP="0026201D">
      <w:pPr>
        <w:pStyle w:val="af2"/>
        <w:numPr>
          <w:ilvl w:val="1"/>
          <w:numId w:val="13"/>
        </w:numPr>
        <w:spacing w:after="0"/>
        <w:ind w:left="567"/>
        <w:jc w:val="both"/>
        <w:rPr>
          <w:rFonts w:ascii="Times New Roman" w:hAnsi="Times New Roman"/>
          <w:sz w:val="24"/>
          <w:szCs w:val="24"/>
        </w:rPr>
      </w:pPr>
      <w:r>
        <w:rPr>
          <w:rFonts w:ascii="Times New Roman" w:hAnsi="Times New Roman"/>
          <w:sz w:val="24"/>
          <w:szCs w:val="24"/>
        </w:rPr>
        <w:t xml:space="preserve"> </w:t>
      </w:r>
      <w:r w:rsidR="0026201D" w:rsidRPr="0026201D">
        <w:rPr>
          <w:rFonts w:ascii="Times New Roman" w:hAnsi="Times New Roman"/>
          <w:sz w:val="24"/>
          <w:szCs w:val="24"/>
        </w:rPr>
        <w:t>В случае, если после оплаты услуги, потребитель отказывается от ее получения или оказание услуги Центром невозможно в силу наличия объективных обстоятельств, денежные средства за не оказанную услугу подлежат возврату потребителю, в соответствии с действующим законодательством РФ.</w:t>
      </w:r>
    </w:p>
    <w:p w14:paraId="09B93FFB" w14:textId="77777777" w:rsidR="0026201D" w:rsidRPr="0026201D" w:rsidRDefault="0026201D" w:rsidP="0026201D">
      <w:pPr>
        <w:pStyle w:val="af2"/>
        <w:numPr>
          <w:ilvl w:val="1"/>
          <w:numId w:val="13"/>
        </w:numPr>
        <w:spacing w:after="0"/>
        <w:ind w:left="567"/>
        <w:jc w:val="both"/>
        <w:rPr>
          <w:rFonts w:ascii="Times New Roman" w:hAnsi="Times New Roman"/>
          <w:sz w:val="24"/>
          <w:szCs w:val="24"/>
        </w:rPr>
      </w:pPr>
      <w:r w:rsidRPr="0026201D">
        <w:rPr>
          <w:rFonts w:ascii="Times New Roman" w:hAnsi="Times New Roman"/>
          <w:sz w:val="24"/>
          <w:szCs w:val="24"/>
        </w:rPr>
        <w:t xml:space="preserve">Возврат денежных средств, производится </w:t>
      </w:r>
      <w:r w:rsidR="002D1A0F" w:rsidRPr="0026201D">
        <w:rPr>
          <w:rFonts w:ascii="Times New Roman" w:hAnsi="Times New Roman"/>
          <w:sz w:val="24"/>
          <w:szCs w:val="24"/>
        </w:rPr>
        <w:t xml:space="preserve">на основании письменного заявления </w:t>
      </w:r>
      <w:r w:rsidRPr="0026201D">
        <w:rPr>
          <w:rFonts w:ascii="Times New Roman" w:hAnsi="Times New Roman"/>
          <w:sz w:val="24"/>
          <w:szCs w:val="24"/>
        </w:rPr>
        <w:t xml:space="preserve">следующим лицам: </w:t>
      </w:r>
    </w:p>
    <w:p w14:paraId="22D83F46" w14:textId="77777777" w:rsidR="0026201D" w:rsidRPr="0026201D" w:rsidRDefault="0026201D" w:rsidP="0026201D">
      <w:pPr>
        <w:spacing w:after="0"/>
        <w:ind w:firstLine="709"/>
        <w:jc w:val="both"/>
        <w:rPr>
          <w:rFonts w:ascii="Times New Roman" w:hAnsi="Times New Roman"/>
          <w:sz w:val="24"/>
          <w:szCs w:val="24"/>
        </w:rPr>
      </w:pPr>
      <w:r>
        <w:rPr>
          <w:rFonts w:ascii="Times New Roman" w:hAnsi="Times New Roman"/>
          <w:sz w:val="24"/>
          <w:szCs w:val="24"/>
        </w:rPr>
        <w:t>-</w:t>
      </w:r>
      <w:r w:rsidRPr="0026201D">
        <w:rPr>
          <w:rFonts w:ascii="Times New Roman" w:hAnsi="Times New Roman"/>
          <w:sz w:val="24"/>
          <w:szCs w:val="24"/>
        </w:rPr>
        <w:t>пациенту, действующему от своего имени, – по предъявлению документа, удостоверяющего личность (паспорт или иной документ, его заменяющий).</w:t>
      </w:r>
    </w:p>
    <w:p w14:paraId="5D003805" w14:textId="77777777" w:rsidR="0026201D" w:rsidRPr="0026201D" w:rsidRDefault="0026201D" w:rsidP="0026201D">
      <w:pPr>
        <w:spacing w:after="0"/>
        <w:ind w:firstLine="709"/>
        <w:jc w:val="both"/>
        <w:rPr>
          <w:rFonts w:ascii="Times New Roman" w:hAnsi="Times New Roman"/>
          <w:sz w:val="24"/>
          <w:szCs w:val="24"/>
        </w:rPr>
      </w:pPr>
      <w:r>
        <w:rPr>
          <w:rFonts w:ascii="Times New Roman" w:hAnsi="Times New Roman"/>
          <w:sz w:val="24"/>
          <w:szCs w:val="24"/>
        </w:rPr>
        <w:lastRenderedPageBreak/>
        <w:t>-</w:t>
      </w:r>
      <w:r w:rsidRPr="0026201D">
        <w:rPr>
          <w:rFonts w:ascii="Times New Roman" w:hAnsi="Times New Roman"/>
          <w:sz w:val="24"/>
          <w:szCs w:val="24"/>
        </w:rPr>
        <w:t>законному представителю пациента – по предъявлению документа, удостоверяющего личность (паспорт или иной документ, его заменяющий) и документов, подтверждающих законное представительство.</w:t>
      </w:r>
    </w:p>
    <w:p w14:paraId="6C71FE9E" w14:textId="77777777" w:rsidR="0026201D" w:rsidRPr="0026201D" w:rsidRDefault="0026201D" w:rsidP="0026201D">
      <w:pPr>
        <w:pStyle w:val="af2"/>
        <w:spacing w:after="0"/>
        <w:ind w:left="0" w:firstLine="709"/>
        <w:jc w:val="both"/>
        <w:rPr>
          <w:rFonts w:ascii="Times New Roman" w:hAnsi="Times New Roman"/>
          <w:sz w:val="24"/>
          <w:szCs w:val="24"/>
        </w:rPr>
      </w:pPr>
      <w:r>
        <w:rPr>
          <w:rFonts w:ascii="Times New Roman" w:hAnsi="Times New Roman"/>
          <w:sz w:val="24"/>
          <w:szCs w:val="24"/>
        </w:rPr>
        <w:t>-</w:t>
      </w:r>
      <w:r w:rsidRPr="0026201D">
        <w:rPr>
          <w:rFonts w:ascii="Times New Roman" w:hAnsi="Times New Roman"/>
          <w:sz w:val="24"/>
          <w:szCs w:val="24"/>
        </w:rPr>
        <w:t>представителю пациента – по предъявлению документа, удостоверяющего личность (паспорт или иной документ, его заменяющий) и доверенности на право получения возврата денежных средств, оформленной в установленном порядке:</w:t>
      </w:r>
    </w:p>
    <w:p w14:paraId="6C41D554" w14:textId="77777777" w:rsidR="0026201D" w:rsidRPr="0026201D" w:rsidRDefault="0026201D" w:rsidP="00C05F9B">
      <w:pPr>
        <w:pStyle w:val="af2"/>
        <w:numPr>
          <w:ilvl w:val="0"/>
          <w:numId w:val="25"/>
        </w:numPr>
        <w:spacing w:after="0"/>
        <w:jc w:val="both"/>
        <w:rPr>
          <w:rFonts w:ascii="Times New Roman" w:hAnsi="Times New Roman"/>
          <w:sz w:val="24"/>
          <w:szCs w:val="24"/>
        </w:rPr>
      </w:pPr>
      <w:r w:rsidRPr="0026201D">
        <w:rPr>
          <w:rFonts w:ascii="Times New Roman" w:hAnsi="Times New Roman"/>
          <w:sz w:val="24"/>
          <w:szCs w:val="24"/>
        </w:rPr>
        <w:t xml:space="preserve">простая письменная форма доверенности – для представителя пациента, заключившего договор на оказание платных медицинских услуг и оплатившего медицинские услуги от имени пациента </w:t>
      </w:r>
      <w:r w:rsidR="00C05F9B" w:rsidRPr="0026201D">
        <w:rPr>
          <w:rFonts w:ascii="Times New Roman" w:hAnsi="Times New Roman"/>
          <w:sz w:val="24"/>
          <w:szCs w:val="24"/>
        </w:rPr>
        <w:t>на основании доверенности,</w:t>
      </w:r>
      <w:r w:rsidRPr="0026201D">
        <w:rPr>
          <w:rFonts w:ascii="Times New Roman" w:hAnsi="Times New Roman"/>
          <w:sz w:val="24"/>
          <w:szCs w:val="24"/>
        </w:rPr>
        <w:t xml:space="preserve"> выданной пациентом;</w:t>
      </w:r>
    </w:p>
    <w:p w14:paraId="34A1E0F1" w14:textId="77777777" w:rsidR="0026201D" w:rsidRPr="0026201D" w:rsidRDefault="0026201D" w:rsidP="00C05F9B">
      <w:pPr>
        <w:pStyle w:val="af2"/>
        <w:numPr>
          <w:ilvl w:val="0"/>
          <w:numId w:val="25"/>
        </w:numPr>
        <w:spacing w:after="0"/>
        <w:jc w:val="both"/>
        <w:rPr>
          <w:rFonts w:ascii="Times New Roman" w:hAnsi="Times New Roman"/>
          <w:sz w:val="24"/>
          <w:szCs w:val="24"/>
        </w:rPr>
      </w:pPr>
      <w:r w:rsidRPr="0026201D">
        <w:rPr>
          <w:rFonts w:ascii="Times New Roman" w:hAnsi="Times New Roman"/>
          <w:sz w:val="24"/>
          <w:szCs w:val="24"/>
        </w:rPr>
        <w:t>нотариальная форма доверенности – для иных представителей пациента.</w:t>
      </w:r>
    </w:p>
    <w:p w14:paraId="413F46E8" w14:textId="77777777" w:rsidR="0026201D" w:rsidRPr="002D1A0F" w:rsidRDefault="00C05F9B" w:rsidP="00C05F9B">
      <w:pPr>
        <w:pStyle w:val="af2"/>
        <w:numPr>
          <w:ilvl w:val="1"/>
          <w:numId w:val="13"/>
        </w:numPr>
        <w:spacing w:after="0"/>
        <w:ind w:left="567"/>
        <w:jc w:val="both"/>
        <w:rPr>
          <w:rFonts w:ascii="Times New Roman" w:hAnsi="Times New Roman"/>
          <w:sz w:val="24"/>
          <w:szCs w:val="24"/>
        </w:rPr>
      </w:pPr>
      <w:r>
        <w:rPr>
          <w:rFonts w:ascii="Times New Roman" w:hAnsi="Times New Roman"/>
          <w:sz w:val="24"/>
          <w:szCs w:val="24"/>
        </w:rPr>
        <w:t xml:space="preserve"> </w:t>
      </w:r>
      <w:r w:rsidR="0026201D" w:rsidRPr="0026201D">
        <w:rPr>
          <w:rFonts w:ascii="Times New Roman" w:hAnsi="Times New Roman"/>
          <w:sz w:val="24"/>
          <w:szCs w:val="24"/>
        </w:rPr>
        <w:t xml:space="preserve">Возврат денежных средств </w:t>
      </w:r>
      <w:r>
        <w:rPr>
          <w:rFonts w:ascii="Times New Roman" w:hAnsi="Times New Roman"/>
          <w:sz w:val="24"/>
          <w:szCs w:val="24"/>
        </w:rPr>
        <w:t xml:space="preserve">производится </w:t>
      </w:r>
      <w:r w:rsidR="0026201D" w:rsidRPr="0026201D">
        <w:rPr>
          <w:rFonts w:ascii="Times New Roman" w:hAnsi="Times New Roman"/>
          <w:sz w:val="24"/>
          <w:szCs w:val="24"/>
        </w:rPr>
        <w:t>в срок не позднее 10 календарных дней с момента принятия вышеуказанного заявления Центром.</w:t>
      </w:r>
    </w:p>
    <w:p w14:paraId="33900574" w14:textId="77777777" w:rsidR="000F5F4C" w:rsidRDefault="000F5F4C" w:rsidP="00C05F9B">
      <w:pPr>
        <w:pStyle w:val="af2"/>
        <w:spacing w:after="0"/>
        <w:ind w:left="567"/>
        <w:jc w:val="both"/>
        <w:rPr>
          <w:rFonts w:ascii="Times New Roman" w:hAnsi="Times New Roman"/>
          <w:sz w:val="24"/>
          <w:szCs w:val="24"/>
        </w:rPr>
      </w:pPr>
    </w:p>
    <w:p w14:paraId="372DFE72" w14:textId="77777777" w:rsidR="000F5F4C" w:rsidRPr="000F5F4C" w:rsidRDefault="000F5F4C" w:rsidP="00D93A63">
      <w:pPr>
        <w:pStyle w:val="af2"/>
        <w:spacing w:after="0" w:line="360" w:lineRule="auto"/>
        <w:jc w:val="center"/>
        <w:rPr>
          <w:rFonts w:ascii="Times New Roman" w:hAnsi="Times New Roman"/>
          <w:sz w:val="24"/>
          <w:szCs w:val="24"/>
        </w:rPr>
      </w:pPr>
      <w:r>
        <w:rPr>
          <w:rFonts w:ascii="Times New Roman" w:hAnsi="Times New Roman"/>
          <w:b/>
          <w:bCs/>
          <w:sz w:val="24"/>
          <w:szCs w:val="24"/>
        </w:rPr>
        <w:t xml:space="preserve">3. </w:t>
      </w:r>
      <w:r w:rsidRPr="000F5F4C">
        <w:rPr>
          <w:rFonts w:ascii="Times New Roman" w:hAnsi="Times New Roman"/>
          <w:b/>
          <w:bCs/>
          <w:sz w:val="24"/>
          <w:szCs w:val="24"/>
        </w:rPr>
        <w:t>Порядок заключения договора ока</w:t>
      </w:r>
      <w:r>
        <w:rPr>
          <w:rFonts w:ascii="Times New Roman" w:hAnsi="Times New Roman"/>
          <w:b/>
          <w:bCs/>
          <w:sz w:val="24"/>
          <w:szCs w:val="24"/>
        </w:rPr>
        <w:t>зания платных медицинских услуг</w:t>
      </w:r>
    </w:p>
    <w:p w14:paraId="7A8723F1" w14:textId="77777777" w:rsidR="00D93A63" w:rsidRDefault="00EA6F5E" w:rsidP="00D93A63">
      <w:pPr>
        <w:pStyle w:val="af2"/>
        <w:numPr>
          <w:ilvl w:val="1"/>
          <w:numId w:val="6"/>
        </w:numPr>
        <w:ind w:left="567" w:hanging="283"/>
        <w:jc w:val="both"/>
        <w:rPr>
          <w:rFonts w:ascii="Times New Roman" w:hAnsi="Times New Roman"/>
          <w:sz w:val="24"/>
          <w:szCs w:val="24"/>
        </w:rPr>
      </w:pPr>
      <w:r w:rsidRPr="000F5F4C">
        <w:rPr>
          <w:rFonts w:ascii="Times New Roman" w:hAnsi="Times New Roman"/>
          <w:sz w:val="24"/>
          <w:szCs w:val="24"/>
        </w:rPr>
        <w:t>Предоставление платных медицинских услуг осуществляется на основании договора на оказание платных медицинских услуг (далее – Договор). Договор на оказание платных медицинских услуг заключает</w:t>
      </w:r>
      <w:r w:rsidR="00C76715" w:rsidRPr="000F5F4C">
        <w:rPr>
          <w:rFonts w:ascii="Times New Roman" w:hAnsi="Times New Roman"/>
          <w:sz w:val="24"/>
          <w:szCs w:val="24"/>
        </w:rPr>
        <w:t>ся Сторонами в письменной форме</w:t>
      </w:r>
      <w:r w:rsidR="00D93A63">
        <w:rPr>
          <w:rFonts w:ascii="Times New Roman" w:hAnsi="Times New Roman"/>
          <w:sz w:val="24"/>
          <w:szCs w:val="24"/>
        </w:rPr>
        <w:t xml:space="preserve"> (образец Догово</w:t>
      </w:r>
      <w:r w:rsidR="00CD4EA7">
        <w:rPr>
          <w:rFonts w:ascii="Times New Roman" w:hAnsi="Times New Roman"/>
          <w:sz w:val="24"/>
          <w:szCs w:val="24"/>
        </w:rPr>
        <w:t>р</w:t>
      </w:r>
      <w:r w:rsidR="00D93A63">
        <w:rPr>
          <w:rFonts w:ascii="Times New Roman" w:hAnsi="Times New Roman"/>
          <w:sz w:val="24"/>
          <w:szCs w:val="24"/>
        </w:rPr>
        <w:t>а в Приложении № 3)</w:t>
      </w:r>
      <w:r w:rsidR="00C76715" w:rsidRPr="000F5F4C">
        <w:rPr>
          <w:rFonts w:ascii="Times New Roman" w:hAnsi="Times New Roman"/>
          <w:sz w:val="24"/>
          <w:szCs w:val="24"/>
        </w:rPr>
        <w:t>.</w:t>
      </w:r>
      <w:r w:rsidR="009B366F">
        <w:rPr>
          <w:rFonts w:ascii="Times New Roman" w:hAnsi="Times New Roman"/>
          <w:sz w:val="24"/>
          <w:szCs w:val="24"/>
        </w:rPr>
        <w:t xml:space="preserve"> </w:t>
      </w:r>
      <w:r w:rsidR="009B366F" w:rsidRPr="00AA0F7C">
        <w:rPr>
          <w:rFonts w:ascii="Times New Roman" w:hAnsi="Times New Roman"/>
          <w:sz w:val="24"/>
          <w:szCs w:val="24"/>
        </w:rPr>
        <w:t>Стоимость медицинских услуг может быть пересмотрена Центром при повышении затрат на оказание медицинской услуги, вызванном обстоятельствами, не зависящими от Центра, о чем Центр обязан незамедлительно проинформировать потребителя до начала оказания ему медицинской услуги.</w:t>
      </w:r>
    </w:p>
    <w:p w14:paraId="2D7ACE29" w14:textId="6963CBF6" w:rsidR="009B366F" w:rsidRDefault="009B366F" w:rsidP="00D93A63">
      <w:pPr>
        <w:pStyle w:val="af2"/>
        <w:numPr>
          <w:ilvl w:val="1"/>
          <w:numId w:val="6"/>
        </w:numPr>
        <w:ind w:left="567" w:hanging="283"/>
        <w:jc w:val="both"/>
        <w:rPr>
          <w:rFonts w:ascii="Times New Roman" w:hAnsi="Times New Roman"/>
          <w:sz w:val="24"/>
          <w:szCs w:val="24"/>
        </w:rPr>
      </w:pPr>
      <w:r w:rsidRPr="00AA0F7C">
        <w:rPr>
          <w:rFonts w:ascii="Times New Roman" w:hAnsi="Times New Roman"/>
          <w:sz w:val="24"/>
          <w:szCs w:val="24"/>
        </w:rPr>
        <w:t>Информация о льготах,</w:t>
      </w:r>
      <w:r>
        <w:rPr>
          <w:rFonts w:ascii="Times New Roman" w:hAnsi="Times New Roman"/>
          <w:sz w:val="24"/>
          <w:szCs w:val="24"/>
        </w:rPr>
        <w:t xml:space="preserve"> </w:t>
      </w:r>
      <w:r w:rsidRPr="00AA0F7C">
        <w:rPr>
          <w:rFonts w:ascii="Times New Roman" w:hAnsi="Times New Roman"/>
          <w:sz w:val="24"/>
          <w:szCs w:val="24"/>
        </w:rPr>
        <w:t xml:space="preserve">предоставляемых при осуществлении оплаты </w:t>
      </w:r>
      <w:r w:rsidR="002F1026" w:rsidRPr="00AA0F7C">
        <w:rPr>
          <w:rFonts w:ascii="Times New Roman" w:hAnsi="Times New Roman"/>
          <w:sz w:val="24"/>
          <w:szCs w:val="24"/>
        </w:rPr>
        <w:t>медицинских услуг</w:t>
      </w:r>
      <w:r w:rsidRPr="00AA0F7C">
        <w:rPr>
          <w:rFonts w:ascii="Times New Roman" w:hAnsi="Times New Roman"/>
          <w:sz w:val="24"/>
          <w:szCs w:val="24"/>
        </w:rPr>
        <w:t xml:space="preserve"> в Центре</w:t>
      </w:r>
      <w:r>
        <w:rPr>
          <w:rFonts w:ascii="Times New Roman" w:hAnsi="Times New Roman"/>
          <w:sz w:val="24"/>
          <w:szCs w:val="24"/>
        </w:rPr>
        <w:t xml:space="preserve">, </w:t>
      </w:r>
      <w:r w:rsidRPr="00AA0F7C">
        <w:rPr>
          <w:rFonts w:ascii="Times New Roman" w:hAnsi="Times New Roman"/>
          <w:sz w:val="24"/>
          <w:szCs w:val="24"/>
        </w:rPr>
        <w:t>предоставляется потребителю до оплаты соответствующей медицинской услуги;</w:t>
      </w:r>
    </w:p>
    <w:p w14:paraId="5B43CD3D" w14:textId="77777777" w:rsidR="00CD4EA7" w:rsidRDefault="00EA6F5E" w:rsidP="00CD4EA7">
      <w:pPr>
        <w:pStyle w:val="af2"/>
        <w:numPr>
          <w:ilvl w:val="1"/>
          <w:numId w:val="6"/>
        </w:numPr>
        <w:ind w:left="567" w:hanging="283"/>
        <w:jc w:val="both"/>
        <w:rPr>
          <w:rFonts w:ascii="Times New Roman" w:hAnsi="Times New Roman"/>
          <w:sz w:val="24"/>
          <w:szCs w:val="24"/>
        </w:rPr>
      </w:pPr>
      <w:r w:rsidRPr="00D93A63">
        <w:rPr>
          <w:rFonts w:ascii="Times New Roman" w:hAnsi="Times New Roman"/>
          <w:sz w:val="24"/>
          <w:szCs w:val="24"/>
        </w:rPr>
        <w:t xml:space="preserve">Договор на оказание платных медицинских услуг заключается на </w:t>
      </w:r>
      <w:r w:rsidR="00CC42ED" w:rsidRPr="00D93A63">
        <w:rPr>
          <w:rFonts w:ascii="Times New Roman" w:hAnsi="Times New Roman"/>
          <w:sz w:val="24"/>
          <w:szCs w:val="24"/>
        </w:rPr>
        <w:t>не</w:t>
      </w:r>
      <w:r w:rsidRPr="00D93A63">
        <w:rPr>
          <w:rFonts w:ascii="Times New Roman" w:hAnsi="Times New Roman"/>
          <w:sz w:val="24"/>
          <w:szCs w:val="24"/>
        </w:rPr>
        <w:t>определенный срок, в течение которого Центр оказывает услуги потребителю по его заданию. Заключение Договора подтверждается личной подписью потребителя</w:t>
      </w:r>
      <w:r w:rsidR="00CD4EA7">
        <w:rPr>
          <w:rFonts w:ascii="Times New Roman" w:hAnsi="Times New Roman"/>
          <w:sz w:val="24"/>
          <w:szCs w:val="24"/>
        </w:rPr>
        <w:t>/законного представителя потребителя</w:t>
      </w:r>
      <w:r w:rsidRPr="00D93A63">
        <w:rPr>
          <w:rFonts w:ascii="Times New Roman" w:hAnsi="Times New Roman"/>
          <w:sz w:val="24"/>
          <w:szCs w:val="24"/>
        </w:rPr>
        <w:t xml:space="preserve"> в Договоре, а также соответствующими действиями потребителя</w:t>
      </w:r>
      <w:r w:rsidR="00CD4EA7">
        <w:rPr>
          <w:rFonts w:ascii="Times New Roman" w:hAnsi="Times New Roman"/>
          <w:sz w:val="24"/>
          <w:szCs w:val="24"/>
        </w:rPr>
        <w:t>/законного представителя потребителя</w:t>
      </w:r>
      <w:r w:rsidRPr="00D93A63">
        <w:rPr>
          <w:rFonts w:ascii="Times New Roman" w:hAnsi="Times New Roman"/>
          <w:sz w:val="24"/>
          <w:szCs w:val="24"/>
        </w:rPr>
        <w:t>, свидетельствующими о его согласии с условиями Договора и предоставляемых медицинских услуг, в том числе их оплата, предоставление информированного добровольного согласия на медицинское вмешательство</w:t>
      </w:r>
      <w:r w:rsidR="00EE455C" w:rsidRPr="00D93A63">
        <w:rPr>
          <w:rFonts w:ascii="Times New Roman" w:hAnsi="Times New Roman"/>
          <w:sz w:val="24"/>
          <w:szCs w:val="24"/>
        </w:rPr>
        <w:t>.</w:t>
      </w:r>
    </w:p>
    <w:p w14:paraId="53258EE7" w14:textId="77777777" w:rsidR="00CD4EA7" w:rsidRDefault="00EA6F5E" w:rsidP="00CD4EA7">
      <w:pPr>
        <w:pStyle w:val="af2"/>
        <w:numPr>
          <w:ilvl w:val="1"/>
          <w:numId w:val="6"/>
        </w:numPr>
        <w:ind w:left="567" w:hanging="283"/>
        <w:jc w:val="both"/>
        <w:rPr>
          <w:rFonts w:ascii="Times New Roman" w:hAnsi="Times New Roman"/>
          <w:sz w:val="24"/>
          <w:szCs w:val="24"/>
        </w:rPr>
      </w:pPr>
      <w:r w:rsidRPr="00CD4EA7">
        <w:rPr>
          <w:rFonts w:ascii="Times New Roman" w:hAnsi="Times New Roman"/>
          <w:sz w:val="24"/>
          <w:szCs w:val="24"/>
        </w:rPr>
        <w:t>В период действия Договора потребитель имеет право на получение неограниченного числа медицинских услуг;</w:t>
      </w:r>
    </w:p>
    <w:p w14:paraId="62E8036A" w14:textId="77777777" w:rsidR="00CD4EA7" w:rsidRDefault="00EA6F5E" w:rsidP="00CD4EA7">
      <w:pPr>
        <w:pStyle w:val="af2"/>
        <w:numPr>
          <w:ilvl w:val="1"/>
          <w:numId w:val="6"/>
        </w:numPr>
        <w:ind w:left="567" w:hanging="283"/>
        <w:jc w:val="both"/>
        <w:rPr>
          <w:rFonts w:ascii="Times New Roman" w:hAnsi="Times New Roman"/>
          <w:sz w:val="24"/>
          <w:szCs w:val="24"/>
        </w:rPr>
      </w:pPr>
      <w:r w:rsidRPr="00CD4EA7">
        <w:rPr>
          <w:rFonts w:ascii="Times New Roman" w:hAnsi="Times New Roman"/>
          <w:sz w:val="24"/>
          <w:szCs w:val="24"/>
        </w:rPr>
        <w:t xml:space="preserve">При подписании Договора </w:t>
      </w:r>
      <w:r w:rsidR="00A35586" w:rsidRPr="00CD4EA7">
        <w:rPr>
          <w:rFonts w:ascii="Times New Roman" w:hAnsi="Times New Roman"/>
          <w:sz w:val="24"/>
          <w:szCs w:val="24"/>
        </w:rPr>
        <w:t>пациент разрешает</w:t>
      </w:r>
      <w:r w:rsidRPr="00CD4EA7">
        <w:rPr>
          <w:rFonts w:ascii="Times New Roman" w:hAnsi="Times New Roman"/>
          <w:sz w:val="24"/>
          <w:szCs w:val="24"/>
        </w:rPr>
        <w:t xml:space="preserve"> Центру использовать медицинскую документацию пациента для ведения электронной истории болезни в </w:t>
      </w:r>
      <w:r w:rsidR="00CD4EA7">
        <w:rPr>
          <w:rFonts w:ascii="Times New Roman" w:hAnsi="Times New Roman"/>
          <w:sz w:val="24"/>
          <w:szCs w:val="24"/>
        </w:rPr>
        <w:t xml:space="preserve">медицинской </w:t>
      </w:r>
      <w:r w:rsidRPr="00CD4EA7">
        <w:rPr>
          <w:rFonts w:ascii="Times New Roman" w:hAnsi="Times New Roman"/>
          <w:sz w:val="24"/>
          <w:szCs w:val="24"/>
        </w:rPr>
        <w:t>информационной системе Центра.</w:t>
      </w:r>
    </w:p>
    <w:p w14:paraId="79D7EEFE" w14:textId="77777777" w:rsidR="00CD4EA7" w:rsidRDefault="00EA6F5E" w:rsidP="00CD4EA7">
      <w:pPr>
        <w:pStyle w:val="af2"/>
        <w:numPr>
          <w:ilvl w:val="1"/>
          <w:numId w:val="6"/>
        </w:numPr>
        <w:ind w:left="567" w:hanging="283"/>
        <w:jc w:val="both"/>
        <w:rPr>
          <w:rFonts w:ascii="Times New Roman" w:hAnsi="Times New Roman"/>
          <w:sz w:val="24"/>
          <w:szCs w:val="24"/>
        </w:rPr>
      </w:pPr>
      <w:r w:rsidRPr="00CD4EA7">
        <w:rPr>
          <w:rFonts w:ascii="Times New Roman" w:hAnsi="Times New Roman"/>
          <w:sz w:val="24"/>
          <w:szCs w:val="24"/>
        </w:rPr>
        <w:t>Стороны вправе заключить договор на оказание платных медицинских услуг на иных условиях;</w:t>
      </w:r>
    </w:p>
    <w:p w14:paraId="6BF87F48" w14:textId="77777777" w:rsidR="00CD4EA7" w:rsidRDefault="00EA6F5E" w:rsidP="00CD4EA7">
      <w:pPr>
        <w:pStyle w:val="af2"/>
        <w:numPr>
          <w:ilvl w:val="1"/>
          <w:numId w:val="6"/>
        </w:numPr>
        <w:ind w:left="567" w:hanging="283"/>
        <w:jc w:val="both"/>
        <w:rPr>
          <w:rFonts w:ascii="Times New Roman" w:hAnsi="Times New Roman"/>
          <w:sz w:val="24"/>
          <w:szCs w:val="24"/>
        </w:rPr>
      </w:pPr>
      <w:r w:rsidRPr="00CD4EA7">
        <w:rPr>
          <w:rFonts w:ascii="Times New Roman" w:hAnsi="Times New Roman"/>
          <w:sz w:val="24"/>
          <w:szCs w:val="24"/>
        </w:rPr>
        <w:t>Договор заключается в трех экземплярах – для исполнителя, заказчика и потребителя</w:t>
      </w:r>
      <w:r w:rsidR="0082395B" w:rsidRPr="00CD4EA7">
        <w:rPr>
          <w:rFonts w:ascii="Times New Roman" w:hAnsi="Times New Roman"/>
          <w:sz w:val="24"/>
          <w:szCs w:val="24"/>
        </w:rPr>
        <w:t>, в случае если заказчиком выступает юридическое лицо.</w:t>
      </w:r>
      <w:r w:rsidRPr="00CD4EA7">
        <w:rPr>
          <w:rFonts w:ascii="Times New Roman" w:hAnsi="Times New Roman"/>
          <w:sz w:val="24"/>
          <w:szCs w:val="24"/>
        </w:rPr>
        <w:t xml:space="preserve"> </w:t>
      </w:r>
      <w:r w:rsidR="00FB1F70" w:rsidRPr="00CD4EA7">
        <w:rPr>
          <w:rFonts w:ascii="Times New Roman" w:hAnsi="Times New Roman"/>
          <w:sz w:val="24"/>
          <w:szCs w:val="24"/>
        </w:rPr>
        <w:t>Договор заключается в двух экземплярах – для исполнителя и заказчика, в случае если заказчиком выступает физическое лицо</w:t>
      </w:r>
      <w:r w:rsidR="00CD4EA7">
        <w:rPr>
          <w:rFonts w:ascii="Times New Roman" w:hAnsi="Times New Roman"/>
          <w:sz w:val="24"/>
          <w:szCs w:val="24"/>
        </w:rPr>
        <w:t>/законный представитель физического лица.</w:t>
      </w:r>
    </w:p>
    <w:p w14:paraId="3737D47C" w14:textId="77777777" w:rsidR="00085601" w:rsidRDefault="00EA6F5E" w:rsidP="00085601">
      <w:pPr>
        <w:pStyle w:val="af2"/>
        <w:numPr>
          <w:ilvl w:val="1"/>
          <w:numId w:val="6"/>
        </w:numPr>
        <w:ind w:left="567" w:hanging="283"/>
        <w:jc w:val="both"/>
        <w:rPr>
          <w:rFonts w:ascii="Times New Roman" w:hAnsi="Times New Roman"/>
          <w:sz w:val="24"/>
          <w:szCs w:val="24"/>
        </w:rPr>
      </w:pPr>
      <w:r w:rsidRPr="00CD4EA7">
        <w:rPr>
          <w:rFonts w:ascii="Times New Roman" w:hAnsi="Times New Roman"/>
          <w:sz w:val="24"/>
          <w:szCs w:val="24"/>
        </w:rPr>
        <w:t>Оплата медицинских услуг осуществляется потребителем</w:t>
      </w:r>
      <w:r w:rsidR="00085601">
        <w:rPr>
          <w:rFonts w:ascii="Times New Roman" w:hAnsi="Times New Roman"/>
          <w:sz w:val="24"/>
          <w:szCs w:val="24"/>
        </w:rPr>
        <w:t>/законным представителем потребителя</w:t>
      </w:r>
      <w:r w:rsidRPr="00CD4EA7">
        <w:rPr>
          <w:rFonts w:ascii="Times New Roman" w:hAnsi="Times New Roman"/>
          <w:sz w:val="24"/>
          <w:szCs w:val="24"/>
        </w:rPr>
        <w:t xml:space="preserve"> в полном объеме до получения соответствующих медицинских услуг или в ином порядке, согласованном сторонами;</w:t>
      </w:r>
    </w:p>
    <w:p w14:paraId="73DF5F1A" w14:textId="77777777" w:rsidR="00C70305" w:rsidRDefault="00EA6F5E" w:rsidP="00085601">
      <w:pPr>
        <w:pStyle w:val="af2"/>
        <w:numPr>
          <w:ilvl w:val="1"/>
          <w:numId w:val="6"/>
        </w:numPr>
        <w:ind w:left="567" w:hanging="283"/>
        <w:jc w:val="both"/>
        <w:rPr>
          <w:rFonts w:ascii="Times New Roman" w:hAnsi="Times New Roman"/>
          <w:sz w:val="24"/>
          <w:szCs w:val="24"/>
        </w:rPr>
      </w:pPr>
      <w:r w:rsidRPr="00085601">
        <w:rPr>
          <w:rFonts w:ascii="Times New Roman" w:hAnsi="Times New Roman"/>
          <w:sz w:val="24"/>
          <w:szCs w:val="24"/>
        </w:rPr>
        <w:t xml:space="preserve">Условия Договора на оказание платных медицинских услуг изложены в образце Договора </w:t>
      </w:r>
      <w:r w:rsidR="00085601">
        <w:rPr>
          <w:rFonts w:ascii="Times New Roman" w:hAnsi="Times New Roman"/>
          <w:sz w:val="24"/>
          <w:szCs w:val="24"/>
        </w:rPr>
        <w:t xml:space="preserve">в </w:t>
      </w:r>
      <w:r w:rsidRPr="00085601">
        <w:rPr>
          <w:rFonts w:ascii="Times New Roman" w:hAnsi="Times New Roman"/>
          <w:sz w:val="24"/>
          <w:szCs w:val="24"/>
        </w:rPr>
        <w:t>Приложени</w:t>
      </w:r>
      <w:r w:rsidR="00085601">
        <w:rPr>
          <w:rFonts w:ascii="Times New Roman" w:hAnsi="Times New Roman"/>
          <w:sz w:val="24"/>
          <w:szCs w:val="24"/>
        </w:rPr>
        <w:t>и</w:t>
      </w:r>
      <w:r w:rsidRPr="00085601">
        <w:rPr>
          <w:rFonts w:ascii="Times New Roman" w:hAnsi="Times New Roman"/>
          <w:sz w:val="24"/>
          <w:szCs w:val="24"/>
        </w:rPr>
        <w:t xml:space="preserve"> </w:t>
      </w:r>
      <w:r w:rsidR="00085601">
        <w:rPr>
          <w:rFonts w:ascii="Times New Roman" w:hAnsi="Times New Roman"/>
          <w:sz w:val="24"/>
          <w:szCs w:val="24"/>
        </w:rPr>
        <w:t>№ 3</w:t>
      </w:r>
      <w:r w:rsidRPr="00085601">
        <w:rPr>
          <w:rFonts w:ascii="Times New Roman" w:hAnsi="Times New Roman"/>
          <w:sz w:val="24"/>
          <w:szCs w:val="24"/>
        </w:rPr>
        <w:t xml:space="preserve"> к настоящ</w:t>
      </w:r>
      <w:r w:rsidR="00C70305">
        <w:rPr>
          <w:rFonts w:ascii="Times New Roman" w:hAnsi="Times New Roman"/>
          <w:sz w:val="24"/>
          <w:szCs w:val="24"/>
        </w:rPr>
        <w:t>ему</w:t>
      </w:r>
      <w:r w:rsidRPr="00085601">
        <w:rPr>
          <w:rFonts w:ascii="Times New Roman" w:hAnsi="Times New Roman"/>
          <w:sz w:val="24"/>
          <w:szCs w:val="24"/>
        </w:rPr>
        <w:t xml:space="preserve"> П</w:t>
      </w:r>
      <w:r w:rsidR="00C70305">
        <w:rPr>
          <w:rFonts w:ascii="Times New Roman" w:hAnsi="Times New Roman"/>
          <w:sz w:val="24"/>
          <w:szCs w:val="24"/>
        </w:rPr>
        <w:t>оложению</w:t>
      </w:r>
      <w:r w:rsidR="00085601">
        <w:rPr>
          <w:rFonts w:ascii="Times New Roman" w:hAnsi="Times New Roman"/>
          <w:sz w:val="24"/>
          <w:szCs w:val="24"/>
        </w:rPr>
        <w:t xml:space="preserve">. </w:t>
      </w:r>
    </w:p>
    <w:p w14:paraId="5B506247" w14:textId="77777777" w:rsidR="00C70305" w:rsidRDefault="00C70305" w:rsidP="00C05F9B">
      <w:pPr>
        <w:pStyle w:val="af2"/>
        <w:numPr>
          <w:ilvl w:val="1"/>
          <w:numId w:val="6"/>
        </w:numPr>
        <w:ind w:left="567" w:hanging="283"/>
        <w:jc w:val="both"/>
        <w:rPr>
          <w:rFonts w:ascii="Times New Roman" w:hAnsi="Times New Roman"/>
          <w:sz w:val="24"/>
          <w:szCs w:val="24"/>
        </w:rPr>
      </w:pPr>
      <w:r>
        <w:rPr>
          <w:rFonts w:ascii="Times New Roman" w:hAnsi="Times New Roman"/>
          <w:sz w:val="24"/>
          <w:szCs w:val="24"/>
        </w:rPr>
        <w:t>Условия Д</w:t>
      </w:r>
      <w:r w:rsidRPr="00C70305">
        <w:rPr>
          <w:rFonts w:ascii="Times New Roman" w:hAnsi="Times New Roman"/>
          <w:sz w:val="24"/>
          <w:szCs w:val="24"/>
        </w:rPr>
        <w:t>оговор</w:t>
      </w:r>
      <w:r>
        <w:rPr>
          <w:rFonts w:ascii="Times New Roman" w:hAnsi="Times New Roman"/>
          <w:sz w:val="24"/>
          <w:szCs w:val="24"/>
        </w:rPr>
        <w:t>а</w:t>
      </w:r>
      <w:r w:rsidRPr="00C70305">
        <w:rPr>
          <w:rFonts w:ascii="Times New Roman" w:hAnsi="Times New Roman"/>
          <w:sz w:val="24"/>
          <w:szCs w:val="24"/>
        </w:rPr>
        <w:t xml:space="preserve"> на оказание платных медицинских услуг при выполнении инвазивных (оперативных) вмешательств</w:t>
      </w:r>
      <w:r>
        <w:rPr>
          <w:rFonts w:ascii="Times New Roman" w:hAnsi="Times New Roman"/>
          <w:sz w:val="24"/>
          <w:szCs w:val="24"/>
        </w:rPr>
        <w:t xml:space="preserve"> </w:t>
      </w:r>
      <w:r w:rsidRPr="00085601">
        <w:rPr>
          <w:rFonts w:ascii="Times New Roman" w:hAnsi="Times New Roman"/>
          <w:sz w:val="24"/>
          <w:szCs w:val="24"/>
        </w:rPr>
        <w:t xml:space="preserve">изложены в образце Договора </w:t>
      </w:r>
      <w:r>
        <w:rPr>
          <w:rFonts w:ascii="Times New Roman" w:hAnsi="Times New Roman"/>
          <w:sz w:val="24"/>
          <w:szCs w:val="24"/>
        </w:rPr>
        <w:t xml:space="preserve">в </w:t>
      </w:r>
      <w:r w:rsidRPr="00085601">
        <w:rPr>
          <w:rFonts w:ascii="Times New Roman" w:hAnsi="Times New Roman"/>
          <w:sz w:val="24"/>
          <w:szCs w:val="24"/>
        </w:rPr>
        <w:t>Приложени</w:t>
      </w:r>
      <w:r>
        <w:rPr>
          <w:rFonts w:ascii="Times New Roman" w:hAnsi="Times New Roman"/>
          <w:sz w:val="24"/>
          <w:szCs w:val="24"/>
        </w:rPr>
        <w:t>и</w:t>
      </w:r>
      <w:r w:rsidRPr="00085601">
        <w:rPr>
          <w:rFonts w:ascii="Times New Roman" w:hAnsi="Times New Roman"/>
          <w:sz w:val="24"/>
          <w:szCs w:val="24"/>
        </w:rPr>
        <w:t xml:space="preserve"> </w:t>
      </w:r>
      <w:r>
        <w:rPr>
          <w:rFonts w:ascii="Times New Roman" w:hAnsi="Times New Roman"/>
          <w:sz w:val="24"/>
          <w:szCs w:val="24"/>
        </w:rPr>
        <w:t>№ 7</w:t>
      </w:r>
      <w:r w:rsidRPr="00085601">
        <w:rPr>
          <w:rFonts w:ascii="Times New Roman" w:hAnsi="Times New Roman"/>
          <w:sz w:val="24"/>
          <w:szCs w:val="24"/>
        </w:rPr>
        <w:t xml:space="preserve"> к настоящ</w:t>
      </w:r>
      <w:r>
        <w:rPr>
          <w:rFonts w:ascii="Times New Roman" w:hAnsi="Times New Roman"/>
          <w:sz w:val="24"/>
          <w:szCs w:val="24"/>
        </w:rPr>
        <w:t xml:space="preserve">ему </w:t>
      </w:r>
      <w:proofErr w:type="spellStart"/>
      <w:r>
        <w:rPr>
          <w:rFonts w:ascii="Times New Roman" w:hAnsi="Times New Roman"/>
          <w:sz w:val="24"/>
          <w:szCs w:val="24"/>
        </w:rPr>
        <w:t>Пложению</w:t>
      </w:r>
      <w:proofErr w:type="spellEnd"/>
      <w:r>
        <w:rPr>
          <w:rFonts w:ascii="Times New Roman" w:hAnsi="Times New Roman"/>
          <w:sz w:val="24"/>
          <w:szCs w:val="24"/>
        </w:rPr>
        <w:t>.</w:t>
      </w:r>
    </w:p>
    <w:p w14:paraId="35D7251F" w14:textId="3897614A" w:rsidR="00085601" w:rsidRDefault="00085601" w:rsidP="00085601">
      <w:pPr>
        <w:pStyle w:val="af2"/>
        <w:numPr>
          <w:ilvl w:val="1"/>
          <w:numId w:val="6"/>
        </w:numPr>
        <w:ind w:left="567" w:hanging="283"/>
        <w:jc w:val="both"/>
        <w:rPr>
          <w:rFonts w:ascii="Times New Roman" w:hAnsi="Times New Roman"/>
          <w:sz w:val="24"/>
          <w:szCs w:val="24"/>
        </w:rPr>
      </w:pPr>
      <w:r>
        <w:rPr>
          <w:rFonts w:ascii="Times New Roman" w:hAnsi="Times New Roman"/>
          <w:sz w:val="24"/>
          <w:szCs w:val="24"/>
        </w:rPr>
        <w:t>Образ</w:t>
      </w:r>
      <w:r w:rsidR="00830928">
        <w:rPr>
          <w:rFonts w:ascii="Times New Roman" w:hAnsi="Times New Roman"/>
          <w:sz w:val="24"/>
          <w:szCs w:val="24"/>
        </w:rPr>
        <w:t>цы</w:t>
      </w:r>
      <w:r>
        <w:rPr>
          <w:rFonts w:ascii="Times New Roman" w:hAnsi="Times New Roman"/>
          <w:sz w:val="24"/>
          <w:szCs w:val="24"/>
        </w:rPr>
        <w:t xml:space="preserve"> Д</w:t>
      </w:r>
      <w:r w:rsidR="00EA6F5E" w:rsidRPr="00085601">
        <w:rPr>
          <w:rFonts w:ascii="Times New Roman" w:hAnsi="Times New Roman"/>
          <w:sz w:val="24"/>
          <w:szCs w:val="24"/>
        </w:rPr>
        <w:t>оговор</w:t>
      </w:r>
      <w:r w:rsidR="00C70305">
        <w:rPr>
          <w:rFonts w:ascii="Times New Roman" w:hAnsi="Times New Roman"/>
          <w:sz w:val="24"/>
          <w:szCs w:val="24"/>
        </w:rPr>
        <w:t>ов</w:t>
      </w:r>
      <w:r w:rsidR="00EA6F5E" w:rsidRPr="00085601">
        <w:rPr>
          <w:rFonts w:ascii="Times New Roman" w:hAnsi="Times New Roman"/>
          <w:sz w:val="24"/>
          <w:szCs w:val="24"/>
        </w:rPr>
        <w:t xml:space="preserve"> и П</w:t>
      </w:r>
      <w:r w:rsidR="00C70305">
        <w:rPr>
          <w:rFonts w:ascii="Times New Roman" w:hAnsi="Times New Roman"/>
          <w:sz w:val="24"/>
          <w:szCs w:val="24"/>
        </w:rPr>
        <w:t>оложение об организации</w:t>
      </w:r>
      <w:r w:rsidR="00EA6F5E" w:rsidRPr="00085601">
        <w:rPr>
          <w:rFonts w:ascii="Times New Roman" w:hAnsi="Times New Roman"/>
          <w:sz w:val="24"/>
          <w:szCs w:val="24"/>
        </w:rPr>
        <w:t xml:space="preserve"> оказания платных медицинских услуг размещены в доступной форм</w:t>
      </w:r>
      <w:r w:rsidR="005B05BB" w:rsidRPr="00085601">
        <w:rPr>
          <w:rFonts w:ascii="Times New Roman" w:hAnsi="Times New Roman"/>
          <w:sz w:val="24"/>
          <w:szCs w:val="24"/>
        </w:rPr>
        <w:t xml:space="preserve">е на сайте Центра, </w:t>
      </w:r>
      <w:r w:rsidR="00EA6F5E" w:rsidRPr="00085601">
        <w:rPr>
          <w:rFonts w:ascii="Times New Roman" w:hAnsi="Times New Roman"/>
          <w:sz w:val="24"/>
          <w:szCs w:val="24"/>
        </w:rPr>
        <w:t xml:space="preserve">а также в уголке потребителя, расположенном </w:t>
      </w:r>
      <w:r w:rsidR="005B05BB" w:rsidRPr="00085601">
        <w:rPr>
          <w:rFonts w:ascii="Times New Roman" w:hAnsi="Times New Roman"/>
          <w:sz w:val="24"/>
          <w:szCs w:val="24"/>
        </w:rPr>
        <w:t xml:space="preserve">в </w:t>
      </w:r>
      <w:r w:rsidR="005B05BB" w:rsidRPr="00085601">
        <w:rPr>
          <w:rFonts w:ascii="Times New Roman" w:hAnsi="Times New Roman"/>
          <w:sz w:val="24"/>
          <w:szCs w:val="24"/>
        </w:rPr>
        <w:lastRenderedPageBreak/>
        <w:t>холле</w:t>
      </w:r>
      <w:r w:rsidR="00EA6F5E" w:rsidRPr="00085601">
        <w:rPr>
          <w:rFonts w:ascii="Times New Roman" w:hAnsi="Times New Roman"/>
          <w:sz w:val="24"/>
          <w:szCs w:val="24"/>
        </w:rPr>
        <w:t xml:space="preserve"> </w:t>
      </w:r>
      <w:r w:rsidR="00ED14AA" w:rsidRPr="00085601">
        <w:rPr>
          <w:rFonts w:ascii="Times New Roman" w:hAnsi="Times New Roman"/>
          <w:sz w:val="24"/>
          <w:szCs w:val="24"/>
        </w:rPr>
        <w:t>Центра п</w:t>
      </w:r>
      <w:r w:rsidR="00E3655F" w:rsidRPr="00085601">
        <w:rPr>
          <w:rFonts w:ascii="Times New Roman" w:hAnsi="Times New Roman"/>
          <w:sz w:val="24"/>
          <w:szCs w:val="24"/>
        </w:rPr>
        <w:t>о адресу</w:t>
      </w:r>
      <w:r w:rsidR="00ED14AA" w:rsidRPr="00085601">
        <w:rPr>
          <w:rFonts w:ascii="Times New Roman" w:hAnsi="Times New Roman"/>
          <w:sz w:val="24"/>
          <w:szCs w:val="24"/>
        </w:rPr>
        <w:t>:</w:t>
      </w:r>
      <w:r w:rsidR="00982C8B" w:rsidRPr="00085601">
        <w:rPr>
          <w:rFonts w:ascii="Times New Roman" w:hAnsi="Times New Roman"/>
          <w:sz w:val="24"/>
          <w:szCs w:val="24"/>
        </w:rPr>
        <w:t xml:space="preserve"> </w:t>
      </w:r>
      <w:r w:rsidR="00EA6F5E" w:rsidRPr="00085601">
        <w:rPr>
          <w:rFonts w:ascii="Times New Roman" w:hAnsi="Times New Roman"/>
          <w:sz w:val="24"/>
          <w:szCs w:val="24"/>
        </w:rPr>
        <w:t>г.</w:t>
      </w:r>
      <w:r w:rsidR="00ED14AA" w:rsidRPr="00085601">
        <w:rPr>
          <w:rFonts w:ascii="Times New Roman" w:hAnsi="Times New Roman"/>
          <w:sz w:val="24"/>
          <w:szCs w:val="24"/>
        </w:rPr>
        <w:t xml:space="preserve"> </w:t>
      </w:r>
      <w:r w:rsidR="007F7EE9">
        <w:rPr>
          <w:rFonts w:ascii="Times New Roman" w:hAnsi="Times New Roman"/>
          <w:sz w:val="24"/>
          <w:szCs w:val="24"/>
        </w:rPr>
        <w:t>Москва</w:t>
      </w:r>
      <w:r w:rsidR="00DE374D">
        <w:rPr>
          <w:rFonts w:ascii="Times New Roman" w:hAnsi="Times New Roman"/>
          <w:sz w:val="24"/>
          <w:szCs w:val="24"/>
        </w:rPr>
        <w:t>,</w:t>
      </w:r>
      <w:r w:rsidR="007F7EE9">
        <w:rPr>
          <w:rFonts w:ascii="Times New Roman" w:hAnsi="Times New Roman"/>
          <w:sz w:val="24"/>
          <w:szCs w:val="24"/>
        </w:rPr>
        <w:t xml:space="preserve"> Варшавское шоссе </w:t>
      </w:r>
      <w:r w:rsidR="00DE374D">
        <w:rPr>
          <w:rFonts w:ascii="Times New Roman" w:hAnsi="Times New Roman"/>
          <w:sz w:val="24"/>
          <w:szCs w:val="24"/>
        </w:rPr>
        <w:t>д. 141, корп. 7</w:t>
      </w:r>
      <w:r w:rsidR="00EA6F5E" w:rsidRPr="00085601">
        <w:rPr>
          <w:rFonts w:ascii="Times New Roman" w:hAnsi="Times New Roman"/>
          <w:sz w:val="24"/>
          <w:szCs w:val="24"/>
        </w:rPr>
        <w:t xml:space="preserve"> </w:t>
      </w:r>
      <w:r w:rsidR="00E3655F" w:rsidRPr="00085601">
        <w:rPr>
          <w:rFonts w:ascii="Times New Roman" w:hAnsi="Times New Roman"/>
          <w:sz w:val="24"/>
          <w:szCs w:val="24"/>
        </w:rPr>
        <w:t>и доступно</w:t>
      </w:r>
      <w:r w:rsidR="00EA6F5E" w:rsidRPr="00085601">
        <w:rPr>
          <w:rFonts w:ascii="Times New Roman" w:hAnsi="Times New Roman"/>
          <w:sz w:val="24"/>
          <w:szCs w:val="24"/>
        </w:rPr>
        <w:t xml:space="preserve"> неограниченному кругу потребителей в течен</w:t>
      </w:r>
      <w:r w:rsidR="0080123E" w:rsidRPr="00085601">
        <w:rPr>
          <w:rFonts w:ascii="Times New Roman" w:hAnsi="Times New Roman"/>
          <w:sz w:val="24"/>
          <w:szCs w:val="24"/>
        </w:rPr>
        <w:t>ие всего времени работы Центра.</w:t>
      </w:r>
      <w:r w:rsidR="00C70305">
        <w:rPr>
          <w:rFonts w:ascii="Times New Roman" w:hAnsi="Times New Roman"/>
          <w:sz w:val="24"/>
          <w:szCs w:val="24"/>
        </w:rPr>
        <w:t xml:space="preserve"> </w:t>
      </w:r>
    </w:p>
    <w:p w14:paraId="19B7DC3F" w14:textId="77777777" w:rsidR="004406C0" w:rsidRDefault="00EA6F5E" w:rsidP="004406C0">
      <w:pPr>
        <w:pStyle w:val="af2"/>
        <w:numPr>
          <w:ilvl w:val="1"/>
          <w:numId w:val="6"/>
        </w:numPr>
        <w:ind w:left="567" w:hanging="283"/>
        <w:jc w:val="both"/>
        <w:rPr>
          <w:rFonts w:ascii="Times New Roman" w:hAnsi="Times New Roman"/>
          <w:sz w:val="24"/>
          <w:szCs w:val="24"/>
        </w:rPr>
      </w:pPr>
      <w:r w:rsidRPr="00085601">
        <w:rPr>
          <w:rFonts w:ascii="Times New Roman" w:hAnsi="Times New Roman"/>
          <w:sz w:val="24"/>
          <w:szCs w:val="24"/>
        </w:rPr>
        <w:t>На предоставление платных медицинских услуг может быть составлена смета. Ее составление по требованию потребителя (заказчика) или исполнителя является обязательным, при этом он</w:t>
      </w:r>
      <w:r w:rsidR="004406C0">
        <w:rPr>
          <w:rFonts w:ascii="Times New Roman" w:hAnsi="Times New Roman"/>
          <w:sz w:val="24"/>
          <w:szCs w:val="24"/>
        </w:rPr>
        <w:t>а является неотъемлемой частью Д</w:t>
      </w:r>
      <w:r w:rsidRPr="00085601">
        <w:rPr>
          <w:rFonts w:ascii="Times New Roman" w:hAnsi="Times New Roman"/>
          <w:sz w:val="24"/>
          <w:szCs w:val="24"/>
        </w:rPr>
        <w:t>оговора.</w:t>
      </w:r>
    </w:p>
    <w:p w14:paraId="3D892964" w14:textId="77777777" w:rsidR="004406C0" w:rsidRDefault="00EA6F5E" w:rsidP="004406C0">
      <w:pPr>
        <w:pStyle w:val="af2"/>
        <w:numPr>
          <w:ilvl w:val="1"/>
          <w:numId w:val="6"/>
        </w:numPr>
        <w:ind w:left="567" w:hanging="283"/>
        <w:jc w:val="both"/>
        <w:rPr>
          <w:rFonts w:ascii="Times New Roman" w:hAnsi="Times New Roman"/>
          <w:sz w:val="24"/>
          <w:szCs w:val="24"/>
        </w:rPr>
      </w:pPr>
      <w:r w:rsidRPr="004406C0">
        <w:rPr>
          <w:rFonts w:ascii="Times New Roman" w:hAnsi="Times New Roman"/>
          <w:sz w:val="24"/>
          <w:szCs w:val="24"/>
        </w:rPr>
        <w:t>В случае отказ</w:t>
      </w:r>
      <w:r w:rsidR="004406C0">
        <w:rPr>
          <w:rFonts w:ascii="Times New Roman" w:hAnsi="Times New Roman"/>
          <w:sz w:val="24"/>
          <w:szCs w:val="24"/>
        </w:rPr>
        <w:t>а потребителя после заключения Д</w:t>
      </w:r>
      <w:r w:rsidRPr="004406C0">
        <w:rPr>
          <w:rFonts w:ascii="Times New Roman" w:hAnsi="Times New Roman"/>
          <w:sz w:val="24"/>
          <w:szCs w:val="24"/>
        </w:rPr>
        <w:t xml:space="preserve">оговора </w:t>
      </w:r>
      <w:r w:rsidR="004406C0">
        <w:rPr>
          <w:rFonts w:ascii="Times New Roman" w:hAnsi="Times New Roman"/>
          <w:sz w:val="24"/>
          <w:szCs w:val="24"/>
        </w:rPr>
        <w:t>от получения медицинских услуг Д</w:t>
      </w:r>
      <w:r w:rsidRPr="004406C0">
        <w:rPr>
          <w:rFonts w:ascii="Times New Roman" w:hAnsi="Times New Roman"/>
          <w:sz w:val="24"/>
          <w:szCs w:val="24"/>
        </w:rPr>
        <w:t xml:space="preserve">оговор расторгается. </w:t>
      </w:r>
      <w:r w:rsidR="004406C0">
        <w:rPr>
          <w:rFonts w:ascii="Times New Roman" w:hAnsi="Times New Roman"/>
          <w:sz w:val="24"/>
          <w:szCs w:val="24"/>
        </w:rPr>
        <w:t xml:space="preserve">Потребитель (заказчик) </w:t>
      </w:r>
      <w:r w:rsidRPr="004406C0">
        <w:rPr>
          <w:rFonts w:ascii="Times New Roman" w:hAnsi="Times New Roman"/>
          <w:sz w:val="24"/>
          <w:szCs w:val="24"/>
        </w:rPr>
        <w:t xml:space="preserve">информирует </w:t>
      </w:r>
      <w:r w:rsidR="004406C0">
        <w:rPr>
          <w:rFonts w:ascii="Times New Roman" w:hAnsi="Times New Roman"/>
          <w:sz w:val="24"/>
          <w:szCs w:val="24"/>
        </w:rPr>
        <w:t>Исполнителя о расторжении Д</w:t>
      </w:r>
      <w:r w:rsidRPr="004406C0">
        <w:rPr>
          <w:rFonts w:ascii="Times New Roman" w:hAnsi="Times New Roman"/>
          <w:sz w:val="24"/>
          <w:szCs w:val="24"/>
        </w:rPr>
        <w:t>оговора, при этом потребитель предоставляет Исполнителю отказ от медицинского вмешат</w:t>
      </w:r>
      <w:r w:rsidR="004406C0">
        <w:rPr>
          <w:rFonts w:ascii="Times New Roman" w:hAnsi="Times New Roman"/>
          <w:sz w:val="24"/>
          <w:szCs w:val="24"/>
        </w:rPr>
        <w:t>ельства в связи с расторжением Д</w:t>
      </w:r>
      <w:r w:rsidRPr="004406C0">
        <w:rPr>
          <w:rFonts w:ascii="Times New Roman" w:hAnsi="Times New Roman"/>
          <w:sz w:val="24"/>
          <w:szCs w:val="24"/>
        </w:rPr>
        <w:t>оговора и оплачивает исполнителю фактически понесенные исполнителем расходы, связанные</w:t>
      </w:r>
      <w:r w:rsidR="004406C0">
        <w:rPr>
          <w:rFonts w:ascii="Times New Roman" w:hAnsi="Times New Roman"/>
          <w:sz w:val="24"/>
          <w:szCs w:val="24"/>
        </w:rPr>
        <w:t xml:space="preserve"> с исполнением обязательств по Д</w:t>
      </w:r>
      <w:r w:rsidRPr="004406C0">
        <w:rPr>
          <w:rFonts w:ascii="Times New Roman" w:hAnsi="Times New Roman"/>
          <w:sz w:val="24"/>
          <w:szCs w:val="24"/>
        </w:rPr>
        <w:t xml:space="preserve">оговору. </w:t>
      </w:r>
    </w:p>
    <w:p w14:paraId="5205A643" w14:textId="77777777" w:rsidR="004406C0" w:rsidRDefault="00EA6F5E" w:rsidP="004406C0">
      <w:pPr>
        <w:pStyle w:val="af2"/>
        <w:numPr>
          <w:ilvl w:val="1"/>
          <w:numId w:val="6"/>
        </w:numPr>
        <w:ind w:left="567" w:hanging="283"/>
        <w:jc w:val="both"/>
        <w:rPr>
          <w:rFonts w:ascii="Times New Roman" w:hAnsi="Times New Roman"/>
          <w:sz w:val="24"/>
          <w:szCs w:val="24"/>
        </w:rPr>
      </w:pPr>
      <w:r w:rsidRPr="004406C0">
        <w:rPr>
          <w:rFonts w:ascii="Times New Roman" w:hAnsi="Times New Roman"/>
          <w:sz w:val="24"/>
          <w:szCs w:val="24"/>
        </w:rPr>
        <w:t>После осуществления оплаты медицинской услуги потребителю</w:t>
      </w:r>
      <w:r w:rsidR="006A6D0A" w:rsidRPr="004406C0">
        <w:rPr>
          <w:rFonts w:ascii="Times New Roman" w:hAnsi="Times New Roman"/>
          <w:sz w:val="24"/>
          <w:szCs w:val="24"/>
        </w:rPr>
        <w:t>,</w:t>
      </w:r>
      <w:r w:rsidRPr="004406C0">
        <w:rPr>
          <w:rFonts w:ascii="Times New Roman" w:hAnsi="Times New Roman"/>
          <w:sz w:val="24"/>
          <w:szCs w:val="24"/>
        </w:rPr>
        <w:t xml:space="preserve"> в соответствии с законодательством Российской </w:t>
      </w:r>
      <w:r w:rsidR="003C5070" w:rsidRPr="004406C0">
        <w:rPr>
          <w:rFonts w:ascii="Times New Roman" w:hAnsi="Times New Roman"/>
          <w:sz w:val="24"/>
          <w:szCs w:val="24"/>
        </w:rPr>
        <w:t>Федерации, выдается</w:t>
      </w:r>
      <w:r w:rsidRPr="004406C0">
        <w:rPr>
          <w:rFonts w:ascii="Times New Roman" w:hAnsi="Times New Roman"/>
          <w:sz w:val="24"/>
          <w:szCs w:val="24"/>
        </w:rPr>
        <w:t xml:space="preserve"> документ, подтверждающий произведенную оплату предоставленных медицинских услуг (квитанция или иной бланк строгой отчетности (</w:t>
      </w:r>
      <w:r w:rsidR="00C0757E" w:rsidRPr="004406C0">
        <w:rPr>
          <w:rFonts w:ascii="Times New Roman" w:hAnsi="Times New Roman"/>
          <w:sz w:val="24"/>
          <w:szCs w:val="24"/>
        </w:rPr>
        <w:t>документ установленного образца</w:t>
      </w:r>
      <w:r w:rsidRPr="004406C0">
        <w:rPr>
          <w:rFonts w:ascii="Times New Roman" w:hAnsi="Times New Roman"/>
          <w:sz w:val="24"/>
          <w:szCs w:val="24"/>
        </w:rPr>
        <w:t>).</w:t>
      </w:r>
    </w:p>
    <w:p w14:paraId="3DC83660" w14:textId="77777777" w:rsidR="00352BC8" w:rsidRPr="004406C0" w:rsidRDefault="00EA6F5E" w:rsidP="004406C0">
      <w:pPr>
        <w:pStyle w:val="af2"/>
        <w:numPr>
          <w:ilvl w:val="1"/>
          <w:numId w:val="6"/>
        </w:numPr>
        <w:ind w:left="567" w:hanging="283"/>
        <w:jc w:val="both"/>
        <w:rPr>
          <w:rFonts w:ascii="Times New Roman" w:hAnsi="Times New Roman"/>
          <w:sz w:val="24"/>
          <w:szCs w:val="24"/>
        </w:rPr>
      </w:pPr>
      <w:r w:rsidRPr="004406C0">
        <w:rPr>
          <w:rFonts w:ascii="Times New Roman" w:hAnsi="Times New Roman"/>
          <w:sz w:val="24"/>
          <w:szCs w:val="24"/>
        </w:rPr>
        <w:t>Исполнителем после исполнения договора (оказания медицинской услуги) выдаются потребителю (</w:t>
      </w:r>
      <w:hyperlink r:id="rId11" w:history="1">
        <w:r w:rsidRPr="004406C0">
          <w:rPr>
            <w:rFonts w:ascii="Times New Roman" w:hAnsi="Times New Roman"/>
            <w:sz w:val="24"/>
            <w:szCs w:val="24"/>
          </w:rPr>
          <w:t>законному представителю</w:t>
        </w:r>
      </w:hyperlink>
      <w:r w:rsidRPr="004406C0">
        <w:rPr>
          <w:rFonts w:ascii="Times New Roman" w:hAnsi="Times New Roman"/>
          <w:sz w:val="24"/>
          <w:szCs w:val="24"/>
        </w:rPr>
        <w:t xml:space="preserve"> потребителя) медицинские документы (копии медицинских документов, выписки из медицинских документов), отражающие состояние его здоровья после получения платных медицинских услуг. Указанные медицинские документы также подтверждают факт предоставления исполнителем потребителю платной медицинской услуги и ее полу</w:t>
      </w:r>
      <w:r w:rsidR="0026201D">
        <w:rPr>
          <w:rFonts w:ascii="Times New Roman" w:hAnsi="Times New Roman"/>
          <w:sz w:val="24"/>
          <w:szCs w:val="24"/>
        </w:rPr>
        <w:t>чение потребителем.</w:t>
      </w:r>
    </w:p>
    <w:p w14:paraId="44DAD924" w14:textId="77777777" w:rsidR="00EA6F5E" w:rsidRPr="00AA0F7C" w:rsidRDefault="00BB34BA" w:rsidP="00BB34BA">
      <w:pPr>
        <w:spacing w:after="0" w:line="360" w:lineRule="auto"/>
        <w:jc w:val="center"/>
        <w:rPr>
          <w:rFonts w:ascii="Times New Roman" w:hAnsi="Times New Roman"/>
          <w:b/>
          <w:bCs/>
          <w:sz w:val="24"/>
          <w:szCs w:val="24"/>
        </w:rPr>
      </w:pPr>
      <w:r>
        <w:rPr>
          <w:rFonts w:ascii="Times New Roman" w:hAnsi="Times New Roman"/>
          <w:b/>
          <w:bCs/>
          <w:sz w:val="24"/>
          <w:szCs w:val="24"/>
        </w:rPr>
        <w:t>4</w:t>
      </w:r>
      <w:r w:rsidR="00EA6F5E" w:rsidRPr="00AA0F7C">
        <w:rPr>
          <w:rFonts w:ascii="Times New Roman" w:hAnsi="Times New Roman"/>
          <w:b/>
          <w:bCs/>
          <w:sz w:val="24"/>
          <w:szCs w:val="24"/>
        </w:rPr>
        <w:t xml:space="preserve">. Права, обязанности, </w:t>
      </w:r>
      <w:r>
        <w:rPr>
          <w:rFonts w:ascii="Times New Roman" w:hAnsi="Times New Roman"/>
          <w:b/>
          <w:bCs/>
          <w:sz w:val="24"/>
          <w:szCs w:val="24"/>
        </w:rPr>
        <w:t>ответственность сторон</w:t>
      </w:r>
    </w:p>
    <w:p w14:paraId="1AC912DF" w14:textId="77777777" w:rsidR="006A6D0A" w:rsidRPr="006A6D0A" w:rsidRDefault="0026201D" w:rsidP="00F5102E">
      <w:pPr>
        <w:spacing w:after="0" w:line="259" w:lineRule="auto"/>
        <w:ind w:left="426"/>
        <w:jc w:val="both"/>
        <w:rPr>
          <w:rFonts w:ascii="Times New Roman" w:hAnsi="Times New Roman"/>
          <w:bCs/>
          <w:sz w:val="24"/>
          <w:szCs w:val="24"/>
        </w:rPr>
      </w:pPr>
      <w:r>
        <w:rPr>
          <w:rFonts w:ascii="Times New Roman" w:hAnsi="Times New Roman"/>
          <w:b/>
          <w:sz w:val="24"/>
          <w:szCs w:val="24"/>
        </w:rPr>
        <w:t>4.</w:t>
      </w:r>
      <w:r w:rsidR="00F5102E">
        <w:rPr>
          <w:rFonts w:ascii="Times New Roman" w:hAnsi="Times New Roman"/>
          <w:b/>
          <w:sz w:val="24"/>
          <w:szCs w:val="24"/>
        </w:rPr>
        <w:t xml:space="preserve">1. </w:t>
      </w:r>
      <w:r w:rsidR="00EA6F5E" w:rsidRPr="006A6D0A">
        <w:rPr>
          <w:rFonts w:ascii="Times New Roman" w:hAnsi="Times New Roman"/>
          <w:b/>
          <w:sz w:val="24"/>
          <w:szCs w:val="24"/>
        </w:rPr>
        <w:t>Права и обязанности пациента.</w:t>
      </w:r>
    </w:p>
    <w:p w14:paraId="2EE5B1DB" w14:textId="77777777" w:rsidR="00EA6F5E" w:rsidRPr="00F5102E" w:rsidRDefault="0026201D" w:rsidP="00F5102E">
      <w:pPr>
        <w:spacing w:after="0"/>
        <w:ind w:left="426"/>
        <w:jc w:val="both"/>
        <w:rPr>
          <w:rFonts w:ascii="Times New Roman" w:hAnsi="Times New Roman"/>
          <w:bCs/>
          <w:sz w:val="24"/>
          <w:szCs w:val="24"/>
        </w:rPr>
      </w:pPr>
      <w:r>
        <w:rPr>
          <w:rFonts w:ascii="Times New Roman" w:hAnsi="Times New Roman"/>
          <w:bCs/>
          <w:sz w:val="24"/>
          <w:szCs w:val="24"/>
        </w:rPr>
        <w:t>4.</w:t>
      </w:r>
      <w:r w:rsidR="00F5102E">
        <w:rPr>
          <w:rFonts w:ascii="Times New Roman" w:hAnsi="Times New Roman"/>
          <w:bCs/>
          <w:sz w:val="24"/>
          <w:szCs w:val="24"/>
        </w:rPr>
        <w:t xml:space="preserve">1.1. </w:t>
      </w:r>
      <w:r w:rsidR="00EA6F5E" w:rsidRPr="001A68FC">
        <w:rPr>
          <w:rFonts w:ascii="Times New Roman" w:hAnsi="Times New Roman"/>
          <w:bCs/>
          <w:sz w:val="24"/>
          <w:szCs w:val="24"/>
        </w:rPr>
        <w:t>Пациент имеет право</w:t>
      </w:r>
      <w:r w:rsidR="00EA6F5E" w:rsidRPr="00F5102E">
        <w:rPr>
          <w:rFonts w:ascii="Times New Roman" w:hAnsi="Times New Roman"/>
          <w:bCs/>
          <w:sz w:val="24"/>
          <w:szCs w:val="24"/>
        </w:rPr>
        <w:t>:</w:t>
      </w:r>
    </w:p>
    <w:p w14:paraId="3CE4E4EB" w14:textId="77777777" w:rsidR="00EA6F5E" w:rsidRPr="00BB34BA" w:rsidRDefault="00EA6F5E" w:rsidP="00BB34BA">
      <w:pPr>
        <w:pStyle w:val="af2"/>
        <w:numPr>
          <w:ilvl w:val="0"/>
          <w:numId w:val="16"/>
        </w:numPr>
        <w:spacing w:after="0"/>
        <w:jc w:val="both"/>
        <w:rPr>
          <w:rFonts w:ascii="Times New Roman" w:hAnsi="Times New Roman"/>
          <w:sz w:val="24"/>
          <w:szCs w:val="24"/>
        </w:rPr>
      </w:pPr>
      <w:r w:rsidRPr="00BB34BA">
        <w:rPr>
          <w:rFonts w:ascii="Times New Roman" w:hAnsi="Times New Roman"/>
          <w:sz w:val="24"/>
          <w:szCs w:val="24"/>
        </w:rPr>
        <w:t xml:space="preserve">на самостоятельный выбор формы получения платной медицинской услуги путем заключения договора на оказание платных медицинских услуг непосредственно с Центром, путем заключения договора добровольного медицинского страхования или включением </w:t>
      </w:r>
      <w:r w:rsidR="005E0FBD" w:rsidRPr="00BB34BA">
        <w:rPr>
          <w:rFonts w:ascii="Times New Roman" w:hAnsi="Times New Roman"/>
          <w:sz w:val="24"/>
          <w:szCs w:val="24"/>
        </w:rPr>
        <w:t>в список,</w:t>
      </w:r>
      <w:r w:rsidRPr="00BB34BA">
        <w:rPr>
          <w:rFonts w:ascii="Times New Roman" w:hAnsi="Times New Roman"/>
          <w:sz w:val="24"/>
          <w:szCs w:val="24"/>
        </w:rPr>
        <w:t xml:space="preserve"> лиц которым оказываются медицинские услуги по договорам с работодателем (предприятием, организацией);</w:t>
      </w:r>
    </w:p>
    <w:p w14:paraId="342ED45A" w14:textId="77777777" w:rsidR="00EA6F5E" w:rsidRPr="00BB34BA" w:rsidRDefault="00EA6F5E" w:rsidP="00BB34BA">
      <w:pPr>
        <w:pStyle w:val="af2"/>
        <w:numPr>
          <w:ilvl w:val="0"/>
          <w:numId w:val="16"/>
        </w:numPr>
        <w:spacing w:after="0"/>
        <w:jc w:val="both"/>
        <w:rPr>
          <w:rFonts w:ascii="Times New Roman" w:hAnsi="Times New Roman"/>
          <w:sz w:val="24"/>
          <w:szCs w:val="24"/>
        </w:rPr>
      </w:pPr>
      <w:r w:rsidRPr="00BB34BA">
        <w:rPr>
          <w:rFonts w:ascii="Times New Roman" w:hAnsi="Times New Roman"/>
          <w:sz w:val="24"/>
          <w:szCs w:val="24"/>
        </w:rPr>
        <w:t>на заключение договора о предоставлении платной медицинской услуги с Центром самостоятельно либо его представителем - доверенным лицом (в том числе юридическим лицом), либо законным представителем (мать, отец, усыновитель, опекун, попечитель);</w:t>
      </w:r>
    </w:p>
    <w:p w14:paraId="03955764" w14:textId="77777777" w:rsidR="007C0612" w:rsidRPr="007C0612" w:rsidRDefault="00EA6F5E" w:rsidP="009172DA">
      <w:pPr>
        <w:pStyle w:val="af2"/>
        <w:numPr>
          <w:ilvl w:val="0"/>
          <w:numId w:val="17"/>
        </w:numPr>
        <w:spacing w:after="0"/>
        <w:ind w:left="993"/>
        <w:jc w:val="both"/>
        <w:rPr>
          <w:rFonts w:ascii="Times New Roman" w:hAnsi="Times New Roman"/>
          <w:sz w:val="24"/>
          <w:szCs w:val="24"/>
        </w:rPr>
      </w:pPr>
      <w:r w:rsidRPr="007C0612">
        <w:rPr>
          <w:rFonts w:ascii="Times New Roman" w:hAnsi="Times New Roman"/>
          <w:sz w:val="24"/>
          <w:szCs w:val="24"/>
        </w:rPr>
        <w:t xml:space="preserve">на получение полной информации об исполнителе медицинской услуги, включая информацию о режиме его </w:t>
      </w:r>
      <w:r w:rsidR="007C0612" w:rsidRPr="007C0612">
        <w:rPr>
          <w:rFonts w:ascii="Times New Roman" w:hAnsi="Times New Roman"/>
          <w:sz w:val="24"/>
          <w:szCs w:val="24"/>
        </w:rPr>
        <w:t xml:space="preserve">работы и оказываемых им услугах, </w:t>
      </w:r>
      <w:r w:rsidRPr="007C0612">
        <w:rPr>
          <w:rFonts w:ascii="Times New Roman" w:hAnsi="Times New Roman"/>
          <w:sz w:val="24"/>
          <w:szCs w:val="24"/>
        </w:rPr>
        <w:t>об объеме и условиях получения платной медицинской услуги, включая сведения о квалификационной категории врача, непосредственно оказывающем медицинскую услугу;</w:t>
      </w:r>
      <w:r w:rsidR="007C0612" w:rsidRPr="007C0612">
        <w:rPr>
          <w:rFonts w:ascii="Times New Roman" w:hAnsi="Times New Roman"/>
          <w:sz w:val="24"/>
          <w:szCs w:val="24"/>
        </w:rPr>
        <w:t xml:space="preserve"> </w:t>
      </w:r>
    </w:p>
    <w:p w14:paraId="134650E0" w14:textId="77777777" w:rsidR="00EA6F5E" w:rsidRPr="007C0612" w:rsidRDefault="007C0612" w:rsidP="007C0612">
      <w:pPr>
        <w:pStyle w:val="af2"/>
        <w:numPr>
          <w:ilvl w:val="0"/>
          <w:numId w:val="17"/>
        </w:numPr>
        <w:spacing w:after="0"/>
        <w:ind w:left="993"/>
        <w:jc w:val="both"/>
        <w:rPr>
          <w:rFonts w:ascii="Times New Roman" w:hAnsi="Times New Roman"/>
          <w:sz w:val="24"/>
          <w:szCs w:val="24"/>
        </w:rPr>
      </w:pPr>
      <w:r w:rsidRPr="00C76948">
        <w:rPr>
          <w:rFonts w:ascii="Times New Roman" w:hAnsi="Times New Roman"/>
          <w:sz w:val="24"/>
          <w:szCs w:val="24"/>
        </w:rPr>
        <w:t>требовать предоставления необходимой и достоверной информации о медицинских услугах, обеспечивающей возможность их правильного выбора;</w:t>
      </w:r>
    </w:p>
    <w:p w14:paraId="0B996809" w14:textId="77777777" w:rsidR="00EA6F5E" w:rsidRPr="00BB34BA" w:rsidRDefault="00EA6F5E" w:rsidP="00BB34BA">
      <w:pPr>
        <w:pStyle w:val="af2"/>
        <w:numPr>
          <w:ilvl w:val="0"/>
          <w:numId w:val="16"/>
        </w:numPr>
        <w:spacing w:after="0"/>
        <w:jc w:val="both"/>
        <w:rPr>
          <w:rFonts w:ascii="Times New Roman" w:hAnsi="Times New Roman"/>
          <w:sz w:val="24"/>
          <w:szCs w:val="24"/>
        </w:rPr>
      </w:pPr>
      <w:r w:rsidRPr="00BB34BA">
        <w:rPr>
          <w:rFonts w:ascii="Times New Roman" w:hAnsi="Times New Roman"/>
          <w:sz w:val="24"/>
          <w:szCs w:val="24"/>
        </w:rPr>
        <w:t>требовать предоставления в доступной форме информации о платных медицинских услугах, содержащей следующие сведения:</w:t>
      </w:r>
    </w:p>
    <w:p w14:paraId="1738DFC3" w14:textId="77777777" w:rsidR="00EA6F5E" w:rsidRPr="00AA0F7C" w:rsidRDefault="00EA6F5E" w:rsidP="00DE374D">
      <w:pPr>
        <w:numPr>
          <w:ilvl w:val="0"/>
          <w:numId w:val="26"/>
        </w:numPr>
        <w:spacing w:after="0" w:line="259" w:lineRule="auto"/>
        <w:jc w:val="both"/>
        <w:rPr>
          <w:rFonts w:ascii="Times New Roman" w:hAnsi="Times New Roman"/>
          <w:sz w:val="24"/>
          <w:szCs w:val="24"/>
        </w:rPr>
      </w:pPr>
      <w:r w:rsidRPr="00AA0F7C">
        <w:rPr>
          <w:rFonts w:ascii="Times New Roman" w:hAnsi="Times New Roman"/>
          <w:sz w:val="24"/>
          <w:szCs w:val="24"/>
        </w:rPr>
        <w:t>порядки оказания медицинской помощи и стандарты медицинской помощи, применяемые при предоставлении платных медицинских услуг;</w:t>
      </w:r>
    </w:p>
    <w:p w14:paraId="7BED020B" w14:textId="77777777" w:rsidR="00EA6F5E" w:rsidRPr="00AA0F7C" w:rsidRDefault="00EA6F5E" w:rsidP="00DE374D">
      <w:pPr>
        <w:numPr>
          <w:ilvl w:val="0"/>
          <w:numId w:val="26"/>
        </w:numPr>
        <w:spacing w:after="0" w:line="259" w:lineRule="auto"/>
        <w:jc w:val="both"/>
        <w:rPr>
          <w:rFonts w:ascii="Times New Roman" w:hAnsi="Times New Roman"/>
          <w:sz w:val="24"/>
          <w:szCs w:val="24"/>
        </w:rPr>
      </w:pPr>
      <w:r w:rsidRPr="00AA0F7C">
        <w:rPr>
          <w:rFonts w:ascii="Times New Roman" w:hAnsi="Times New Roman"/>
          <w:sz w:val="24"/>
          <w:szCs w:val="24"/>
        </w:rPr>
        <w:t>информацию о методах оказания медицинской помощи, связанных с ними рисках, возможных видах медицинского вмешательства, их последствиях и ожидаемых результатах оказания медицинской помощи;</w:t>
      </w:r>
    </w:p>
    <w:p w14:paraId="4E7467C4" w14:textId="77777777" w:rsidR="00EA6F5E" w:rsidRPr="00AA0F7C" w:rsidRDefault="00EA6F5E" w:rsidP="00DE374D">
      <w:pPr>
        <w:numPr>
          <w:ilvl w:val="0"/>
          <w:numId w:val="26"/>
        </w:numPr>
        <w:spacing w:after="0" w:line="259" w:lineRule="auto"/>
        <w:jc w:val="both"/>
        <w:rPr>
          <w:rFonts w:ascii="Times New Roman" w:hAnsi="Times New Roman"/>
          <w:sz w:val="24"/>
          <w:szCs w:val="24"/>
        </w:rPr>
      </w:pPr>
      <w:r w:rsidRPr="00AA0F7C">
        <w:rPr>
          <w:rFonts w:ascii="Times New Roman" w:hAnsi="Times New Roman"/>
          <w:sz w:val="24"/>
          <w:szCs w:val="24"/>
        </w:rPr>
        <w:t>другие сведения, относящиеся к предмету договора;</w:t>
      </w:r>
    </w:p>
    <w:p w14:paraId="62BDA923" w14:textId="77777777" w:rsidR="00EA6F5E" w:rsidRPr="00C76948" w:rsidRDefault="00EA6F5E" w:rsidP="00C76948">
      <w:pPr>
        <w:pStyle w:val="af2"/>
        <w:numPr>
          <w:ilvl w:val="0"/>
          <w:numId w:val="17"/>
        </w:numPr>
        <w:spacing w:after="0"/>
        <w:ind w:left="993"/>
        <w:jc w:val="both"/>
        <w:rPr>
          <w:rFonts w:ascii="Times New Roman" w:hAnsi="Times New Roman"/>
          <w:sz w:val="24"/>
          <w:szCs w:val="24"/>
        </w:rPr>
      </w:pPr>
      <w:r w:rsidRPr="00C76948">
        <w:rPr>
          <w:rFonts w:ascii="Times New Roman" w:hAnsi="Times New Roman"/>
          <w:sz w:val="24"/>
          <w:szCs w:val="24"/>
        </w:rPr>
        <w:t>требовать предоставления сметы платных медицинских услуг по договору;</w:t>
      </w:r>
    </w:p>
    <w:p w14:paraId="210E82E0" w14:textId="77777777" w:rsidR="00EA6F5E" w:rsidRPr="00C76948" w:rsidRDefault="00EA6F5E" w:rsidP="00C76948">
      <w:pPr>
        <w:pStyle w:val="af2"/>
        <w:numPr>
          <w:ilvl w:val="0"/>
          <w:numId w:val="17"/>
        </w:numPr>
        <w:spacing w:after="0"/>
        <w:ind w:left="993"/>
        <w:jc w:val="both"/>
        <w:rPr>
          <w:rFonts w:ascii="Times New Roman" w:hAnsi="Times New Roman"/>
          <w:sz w:val="24"/>
          <w:szCs w:val="24"/>
        </w:rPr>
      </w:pPr>
      <w:r w:rsidRPr="00C76948">
        <w:rPr>
          <w:rFonts w:ascii="Times New Roman" w:hAnsi="Times New Roman"/>
          <w:sz w:val="24"/>
          <w:szCs w:val="24"/>
        </w:rPr>
        <w:t>на проведение по его просьбе консилиума;</w:t>
      </w:r>
    </w:p>
    <w:p w14:paraId="44BF9913" w14:textId="77777777" w:rsidR="00EA6F5E" w:rsidRPr="00C76948" w:rsidRDefault="00EA6F5E" w:rsidP="00C76948">
      <w:pPr>
        <w:pStyle w:val="af2"/>
        <w:numPr>
          <w:ilvl w:val="0"/>
          <w:numId w:val="17"/>
        </w:numPr>
        <w:spacing w:after="0"/>
        <w:ind w:left="993"/>
        <w:jc w:val="both"/>
        <w:rPr>
          <w:rFonts w:ascii="Times New Roman" w:hAnsi="Times New Roman"/>
          <w:sz w:val="24"/>
          <w:szCs w:val="24"/>
        </w:rPr>
      </w:pPr>
      <w:r w:rsidRPr="00C76948">
        <w:rPr>
          <w:rFonts w:ascii="Times New Roman" w:hAnsi="Times New Roman"/>
          <w:sz w:val="24"/>
          <w:szCs w:val="24"/>
        </w:rPr>
        <w:t>на отказ в одностороннем порядке от получения платной медицинской услуги или ее завершения, оплатив при этом фактически понесенные Центром расходы в случае, если этот отказ не связан с нарушением прав пациента при оказании медицинской услуги;</w:t>
      </w:r>
    </w:p>
    <w:p w14:paraId="0560559B" w14:textId="77777777" w:rsidR="00EA6F5E" w:rsidRPr="00C76948" w:rsidRDefault="00EA6F5E" w:rsidP="00C76948">
      <w:pPr>
        <w:pStyle w:val="af2"/>
        <w:numPr>
          <w:ilvl w:val="0"/>
          <w:numId w:val="17"/>
        </w:numPr>
        <w:spacing w:after="0"/>
        <w:ind w:left="993"/>
        <w:jc w:val="both"/>
        <w:rPr>
          <w:rFonts w:ascii="Times New Roman" w:hAnsi="Times New Roman"/>
          <w:sz w:val="24"/>
          <w:szCs w:val="24"/>
        </w:rPr>
      </w:pPr>
      <w:r w:rsidRPr="00C76948">
        <w:rPr>
          <w:rFonts w:ascii="Times New Roman" w:hAnsi="Times New Roman"/>
          <w:sz w:val="24"/>
          <w:szCs w:val="24"/>
        </w:rPr>
        <w:lastRenderedPageBreak/>
        <w:t>на получение информации о технологии оказания платной медицинской услуги, возможных последствиях и осложнениях, наличии альтернативных видов услуг;</w:t>
      </w:r>
    </w:p>
    <w:p w14:paraId="5BC0DDC5" w14:textId="77777777" w:rsidR="00EA6F5E" w:rsidRPr="00C76948" w:rsidRDefault="00EA6F5E" w:rsidP="00C76948">
      <w:pPr>
        <w:pStyle w:val="af2"/>
        <w:numPr>
          <w:ilvl w:val="0"/>
          <w:numId w:val="17"/>
        </w:numPr>
        <w:spacing w:after="0"/>
        <w:ind w:left="993"/>
        <w:jc w:val="both"/>
        <w:rPr>
          <w:rFonts w:ascii="Times New Roman" w:hAnsi="Times New Roman"/>
          <w:sz w:val="24"/>
          <w:szCs w:val="24"/>
        </w:rPr>
      </w:pPr>
      <w:r w:rsidRPr="00C76948">
        <w:rPr>
          <w:rFonts w:ascii="Times New Roman" w:hAnsi="Times New Roman"/>
          <w:sz w:val="24"/>
          <w:szCs w:val="24"/>
        </w:rPr>
        <w:t>на облегчение боли, связанной с заболеванием и (или) медицинским вмешательством, доступными методами и лекарственными препаратами;</w:t>
      </w:r>
    </w:p>
    <w:p w14:paraId="1108ACD4" w14:textId="77777777" w:rsidR="00EA6F5E" w:rsidRPr="00C76948" w:rsidRDefault="00EA6F5E" w:rsidP="00C76948">
      <w:pPr>
        <w:pStyle w:val="af2"/>
        <w:numPr>
          <w:ilvl w:val="0"/>
          <w:numId w:val="17"/>
        </w:numPr>
        <w:spacing w:after="0"/>
        <w:ind w:left="993"/>
        <w:jc w:val="both"/>
        <w:rPr>
          <w:rFonts w:ascii="Times New Roman" w:hAnsi="Times New Roman"/>
          <w:sz w:val="24"/>
          <w:szCs w:val="24"/>
        </w:rPr>
      </w:pPr>
      <w:r w:rsidRPr="00C76948">
        <w:rPr>
          <w:rFonts w:ascii="Times New Roman" w:hAnsi="Times New Roman"/>
          <w:sz w:val="24"/>
          <w:szCs w:val="24"/>
        </w:rPr>
        <w:t>на получение информации о своих правах и обязанностях, состоянии своего здоровья, выбор лиц, которым в интересах пациента может быть передана информация о состоянии его здоровья;</w:t>
      </w:r>
    </w:p>
    <w:p w14:paraId="14DB07D3" w14:textId="77777777" w:rsidR="00EA6F5E" w:rsidRPr="00C76948" w:rsidRDefault="00EA6F5E" w:rsidP="00C76948">
      <w:pPr>
        <w:pStyle w:val="af2"/>
        <w:numPr>
          <w:ilvl w:val="0"/>
          <w:numId w:val="17"/>
        </w:numPr>
        <w:spacing w:after="0"/>
        <w:ind w:left="993"/>
        <w:jc w:val="both"/>
        <w:rPr>
          <w:rFonts w:ascii="Times New Roman" w:hAnsi="Times New Roman"/>
          <w:sz w:val="24"/>
          <w:szCs w:val="24"/>
        </w:rPr>
      </w:pPr>
      <w:r w:rsidRPr="00C76948">
        <w:rPr>
          <w:rFonts w:ascii="Times New Roman" w:hAnsi="Times New Roman"/>
          <w:sz w:val="24"/>
          <w:szCs w:val="24"/>
        </w:rPr>
        <w:t>на защиту сведений, составляющих врачебную тайну;</w:t>
      </w:r>
    </w:p>
    <w:p w14:paraId="31C7F615" w14:textId="77777777" w:rsidR="00EA6F5E" w:rsidRPr="00C76948" w:rsidRDefault="00EA6F5E" w:rsidP="00C76948">
      <w:pPr>
        <w:pStyle w:val="af2"/>
        <w:numPr>
          <w:ilvl w:val="0"/>
          <w:numId w:val="17"/>
        </w:numPr>
        <w:spacing w:after="0"/>
        <w:ind w:left="993"/>
        <w:jc w:val="both"/>
        <w:rPr>
          <w:rFonts w:ascii="Times New Roman" w:hAnsi="Times New Roman"/>
          <w:sz w:val="24"/>
          <w:szCs w:val="24"/>
        </w:rPr>
      </w:pPr>
      <w:r w:rsidRPr="00C76948">
        <w:rPr>
          <w:rFonts w:ascii="Times New Roman" w:hAnsi="Times New Roman"/>
          <w:sz w:val="24"/>
          <w:szCs w:val="24"/>
        </w:rPr>
        <w:t>на отказ от медицинского вмешательства;</w:t>
      </w:r>
    </w:p>
    <w:p w14:paraId="5F384198" w14:textId="77777777" w:rsidR="00EA6F5E" w:rsidRPr="00C76948" w:rsidRDefault="00EA6F5E" w:rsidP="00C76948">
      <w:pPr>
        <w:pStyle w:val="af2"/>
        <w:numPr>
          <w:ilvl w:val="0"/>
          <w:numId w:val="17"/>
        </w:numPr>
        <w:spacing w:after="0"/>
        <w:ind w:left="993"/>
        <w:jc w:val="both"/>
        <w:rPr>
          <w:rFonts w:ascii="Times New Roman" w:hAnsi="Times New Roman"/>
          <w:sz w:val="24"/>
          <w:szCs w:val="24"/>
        </w:rPr>
      </w:pPr>
      <w:r w:rsidRPr="00C76948">
        <w:rPr>
          <w:rFonts w:ascii="Times New Roman" w:hAnsi="Times New Roman"/>
          <w:sz w:val="24"/>
          <w:szCs w:val="24"/>
        </w:rPr>
        <w:t>на возмещение вреда, причиненного здоровью при оказании ему медицинской помощи, в том числе на возмещение морального вреда в соответствии с действующим законодательством Российской Федерации;</w:t>
      </w:r>
    </w:p>
    <w:p w14:paraId="0C394661" w14:textId="77777777" w:rsidR="00EA6F5E" w:rsidRPr="00C76948" w:rsidRDefault="00EA6F5E" w:rsidP="00C76948">
      <w:pPr>
        <w:pStyle w:val="af2"/>
        <w:numPr>
          <w:ilvl w:val="0"/>
          <w:numId w:val="17"/>
        </w:numPr>
        <w:spacing w:after="0"/>
        <w:ind w:left="993"/>
        <w:jc w:val="both"/>
        <w:rPr>
          <w:rFonts w:ascii="Times New Roman" w:hAnsi="Times New Roman"/>
          <w:sz w:val="24"/>
          <w:szCs w:val="24"/>
        </w:rPr>
      </w:pPr>
      <w:r w:rsidRPr="00C76948">
        <w:rPr>
          <w:rFonts w:ascii="Times New Roman" w:hAnsi="Times New Roman"/>
          <w:sz w:val="24"/>
          <w:szCs w:val="24"/>
        </w:rPr>
        <w:t>на обращение с исковым заявлением в судебные инстанции для защиты своих нарушенных прав и законных интересов.</w:t>
      </w:r>
    </w:p>
    <w:p w14:paraId="0C4DA8C5" w14:textId="77777777" w:rsidR="00EA6F5E" w:rsidRPr="006A6D0A" w:rsidRDefault="0026201D" w:rsidP="0026201D">
      <w:pPr>
        <w:spacing w:after="0" w:line="259" w:lineRule="auto"/>
        <w:ind w:left="568"/>
        <w:jc w:val="both"/>
        <w:rPr>
          <w:rFonts w:ascii="Times New Roman" w:hAnsi="Times New Roman"/>
          <w:bCs/>
          <w:sz w:val="24"/>
          <w:szCs w:val="24"/>
        </w:rPr>
      </w:pPr>
      <w:r>
        <w:rPr>
          <w:rFonts w:ascii="Times New Roman" w:hAnsi="Times New Roman"/>
          <w:bCs/>
          <w:sz w:val="24"/>
          <w:szCs w:val="24"/>
        </w:rPr>
        <w:t>4.1.2.</w:t>
      </w:r>
      <w:r w:rsidR="00EA6F5E" w:rsidRPr="006A6D0A">
        <w:rPr>
          <w:rFonts w:ascii="Times New Roman" w:hAnsi="Times New Roman"/>
          <w:bCs/>
          <w:sz w:val="24"/>
          <w:szCs w:val="24"/>
        </w:rPr>
        <w:t xml:space="preserve"> Пациент обязан: </w:t>
      </w:r>
    </w:p>
    <w:p w14:paraId="1A504384" w14:textId="77777777" w:rsidR="00E35A36" w:rsidRPr="00CF3D11" w:rsidRDefault="00EA6F5E" w:rsidP="00CF3D11">
      <w:pPr>
        <w:pStyle w:val="af2"/>
        <w:numPr>
          <w:ilvl w:val="0"/>
          <w:numId w:val="18"/>
        </w:numPr>
        <w:spacing w:after="0"/>
        <w:ind w:left="993"/>
        <w:jc w:val="both"/>
        <w:rPr>
          <w:rFonts w:ascii="Times New Roman" w:hAnsi="Times New Roman"/>
          <w:sz w:val="24"/>
          <w:szCs w:val="24"/>
        </w:rPr>
      </w:pPr>
      <w:r w:rsidRPr="00CF3D11">
        <w:rPr>
          <w:rFonts w:ascii="Times New Roman" w:hAnsi="Times New Roman"/>
          <w:sz w:val="24"/>
          <w:szCs w:val="24"/>
        </w:rPr>
        <w:t>оплатить медицинскую услугу в соответствии с условиями Договора;</w:t>
      </w:r>
    </w:p>
    <w:p w14:paraId="143AF067" w14:textId="77777777" w:rsidR="00EA6F5E" w:rsidRPr="00CF3D11" w:rsidRDefault="00EA6F5E" w:rsidP="00CF3D11">
      <w:pPr>
        <w:pStyle w:val="af2"/>
        <w:numPr>
          <w:ilvl w:val="0"/>
          <w:numId w:val="18"/>
        </w:numPr>
        <w:spacing w:after="0"/>
        <w:ind w:left="993"/>
        <w:jc w:val="both"/>
        <w:rPr>
          <w:rFonts w:ascii="Times New Roman" w:hAnsi="Times New Roman"/>
          <w:sz w:val="24"/>
          <w:szCs w:val="24"/>
        </w:rPr>
      </w:pPr>
      <w:r w:rsidRPr="00CF3D11">
        <w:rPr>
          <w:rFonts w:ascii="Times New Roman" w:hAnsi="Times New Roman"/>
          <w:sz w:val="24"/>
          <w:szCs w:val="24"/>
        </w:rPr>
        <w:t>сообщать необходимые сведения лечащему врачу о своем самочувствии, прошлых заболеваниях, госпитализациях, проведенном лечении и другую необходимую информацию, касающуюся своего здоровья, сообщать о неожиданных переменах в состоянии здоровья в период лечения в целях достижения положительного эффекта от оказания медицинской услуги;</w:t>
      </w:r>
    </w:p>
    <w:p w14:paraId="342563E7" w14:textId="77777777" w:rsidR="00C904E4" w:rsidRDefault="00EA6F5E" w:rsidP="00C904E4">
      <w:pPr>
        <w:pStyle w:val="af2"/>
        <w:numPr>
          <w:ilvl w:val="0"/>
          <w:numId w:val="18"/>
        </w:numPr>
        <w:spacing w:after="0"/>
        <w:ind w:left="993"/>
        <w:jc w:val="both"/>
        <w:rPr>
          <w:rFonts w:ascii="Times New Roman" w:hAnsi="Times New Roman"/>
          <w:sz w:val="24"/>
          <w:szCs w:val="24"/>
        </w:rPr>
      </w:pPr>
      <w:r w:rsidRPr="00CF3D11">
        <w:rPr>
          <w:rFonts w:ascii="Times New Roman" w:hAnsi="Times New Roman"/>
          <w:sz w:val="24"/>
          <w:szCs w:val="24"/>
        </w:rPr>
        <w:t>заботиться о своем здоровье, не предпринимать действий, наносящих ущерб здоровью других граждан</w:t>
      </w:r>
      <w:r w:rsidR="007001F8" w:rsidRPr="00CF3D11">
        <w:rPr>
          <w:rFonts w:ascii="Times New Roman" w:hAnsi="Times New Roman"/>
          <w:sz w:val="24"/>
          <w:szCs w:val="24"/>
        </w:rPr>
        <w:t>;</w:t>
      </w:r>
    </w:p>
    <w:p w14:paraId="19766F82" w14:textId="77777777" w:rsidR="00C904E4" w:rsidRPr="00C904E4" w:rsidRDefault="00C904E4" w:rsidP="00C904E4">
      <w:pPr>
        <w:pStyle w:val="af2"/>
        <w:numPr>
          <w:ilvl w:val="0"/>
          <w:numId w:val="18"/>
        </w:numPr>
        <w:spacing w:after="0"/>
        <w:ind w:left="993"/>
        <w:jc w:val="both"/>
        <w:rPr>
          <w:rFonts w:ascii="Times New Roman" w:hAnsi="Times New Roman"/>
          <w:sz w:val="24"/>
          <w:szCs w:val="24"/>
        </w:rPr>
      </w:pPr>
      <w:r w:rsidRPr="00C904E4">
        <w:rPr>
          <w:rFonts w:ascii="Times New Roman" w:hAnsi="Times New Roman"/>
          <w:sz w:val="24"/>
          <w:szCs w:val="24"/>
        </w:rPr>
        <w:t xml:space="preserve">проинформировать Центр в случае обращения его за оказанием медицинских услуг в другие лечебные заведения или к другим специалистам по причине того же заболевания, в связи с которым он обратился в Центр. Центр не несет ответственности за качество предоставляемых медицинских услуг, в том числе и не достижение ожидаемого положительного результата, обусловленного лечением в </w:t>
      </w:r>
      <w:r w:rsidR="0025490B" w:rsidRPr="00C904E4">
        <w:rPr>
          <w:rFonts w:ascii="Times New Roman" w:hAnsi="Times New Roman"/>
          <w:sz w:val="24"/>
          <w:szCs w:val="24"/>
        </w:rPr>
        <w:t>Центре в случае, если</w:t>
      </w:r>
      <w:r w:rsidRPr="00C904E4">
        <w:rPr>
          <w:rFonts w:ascii="Times New Roman" w:hAnsi="Times New Roman"/>
          <w:sz w:val="24"/>
          <w:szCs w:val="24"/>
        </w:rPr>
        <w:t xml:space="preserve"> потребитель использует рекомендации иных лечебных заведений и специалистов без согласия специалистов Центра;</w:t>
      </w:r>
    </w:p>
    <w:p w14:paraId="6FA098DA" w14:textId="379A43E2" w:rsidR="00C904E4" w:rsidRDefault="007001F8" w:rsidP="00C904E4">
      <w:pPr>
        <w:pStyle w:val="af2"/>
        <w:numPr>
          <w:ilvl w:val="0"/>
          <w:numId w:val="18"/>
        </w:numPr>
        <w:spacing w:after="0"/>
        <w:ind w:left="993"/>
        <w:jc w:val="both"/>
        <w:rPr>
          <w:rFonts w:ascii="Times New Roman" w:hAnsi="Times New Roman"/>
          <w:sz w:val="24"/>
          <w:szCs w:val="24"/>
        </w:rPr>
      </w:pPr>
      <w:r w:rsidRPr="00CF3D11">
        <w:rPr>
          <w:rFonts w:ascii="Times New Roman" w:hAnsi="Times New Roman"/>
          <w:sz w:val="24"/>
          <w:szCs w:val="24"/>
        </w:rPr>
        <w:t xml:space="preserve">соблюдать </w:t>
      </w:r>
      <w:r w:rsidR="0026201D">
        <w:rPr>
          <w:rFonts w:ascii="Times New Roman" w:hAnsi="Times New Roman"/>
          <w:sz w:val="24"/>
          <w:szCs w:val="24"/>
        </w:rPr>
        <w:t xml:space="preserve">режим работы Центра, </w:t>
      </w:r>
      <w:r w:rsidRPr="00CF3D11">
        <w:rPr>
          <w:rFonts w:ascii="Times New Roman" w:hAnsi="Times New Roman"/>
          <w:sz w:val="24"/>
          <w:szCs w:val="24"/>
        </w:rPr>
        <w:t xml:space="preserve">Правила поведения пациентов в </w:t>
      </w:r>
      <w:r w:rsidR="002045ED" w:rsidRPr="00F70556">
        <w:rPr>
          <w:rFonts w:ascii="Times New Roman" w:hAnsi="Times New Roman"/>
          <w:sz w:val="24"/>
          <w:szCs w:val="24"/>
        </w:rPr>
        <w:t>ООО «Азбука здоровья Центр»</w:t>
      </w:r>
      <w:r w:rsidR="002045ED">
        <w:rPr>
          <w:rFonts w:ascii="Times New Roman" w:hAnsi="Times New Roman"/>
          <w:sz w:val="24"/>
          <w:szCs w:val="24"/>
        </w:rPr>
        <w:t xml:space="preserve"> </w:t>
      </w:r>
      <w:r w:rsidR="0026201D">
        <w:rPr>
          <w:rFonts w:ascii="Times New Roman" w:hAnsi="Times New Roman"/>
          <w:sz w:val="24"/>
          <w:szCs w:val="24"/>
        </w:rPr>
        <w:t>правила личной гигиены при посещении Центра</w:t>
      </w:r>
      <w:r w:rsidR="00C904E4">
        <w:rPr>
          <w:rFonts w:ascii="Times New Roman" w:hAnsi="Times New Roman"/>
          <w:sz w:val="24"/>
          <w:szCs w:val="24"/>
        </w:rPr>
        <w:t>;</w:t>
      </w:r>
    </w:p>
    <w:p w14:paraId="7F14E019" w14:textId="77777777" w:rsidR="007001F8" w:rsidRPr="00CF3D11" w:rsidRDefault="00C904E4" w:rsidP="00C904E4">
      <w:pPr>
        <w:pStyle w:val="af2"/>
        <w:numPr>
          <w:ilvl w:val="0"/>
          <w:numId w:val="18"/>
        </w:numPr>
        <w:spacing w:after="0"/>
        <w:ind w:left="993"/>
        <w:jc w:val="both"/>
        <w:rPr>
          <w:rFonts w:ascii="Times New Roman" w:hAnsi="Times New Roman"/>
          <w:sz w:val="24"/>
          <w:szCs w:val="24"/>
        </w:rPr>
      </w:pPr>
      <w:r w:rsidRPr="00AA0F7C">
        <w:rPr>
          <w:rFonts w:ascii="Times New Roman" w:hAnsi="Times New Roman"/>
          <w:sz w:val="24"/>
          <w:szCs w:val="24"/>
        </w:rPr>
        <w:t xml:space="preserve">являться на прием в соответствии с назначенным временем посещения специалистов Центра. При невозможности своевременного посещения специалистов Центра по уважительной причине потребитель обязан заблаговременно предупредить сотрудников Центра по </w:t>
      </w:r>
      <w:r w:rsidRPr="005B20BA">
        <w:rPr>
          <w:rFonts w:ascii="Times New Roman" w:hAnsi="Times New Roman"/>
          <w:sz w:val="24"/>
          <w:szCs w:val="24"/>
        </w:rPr>
        <w:t>телефонам регистратуры. В случае опоздания потребителя более чем на 15 (пятнадцать) минут по</w:t>
      </w:r>
      <w:r w:rsidRPr="00AA0F7C">
        <w:rPr>
          <w:rFonts w:ascii="Times New Roman" w:hAnsi="Times New Roman"/>
          <w:sz w:val="24"/>
          <w:szCs w:val="24"/>
        </w:rPr>
        <w:t xml:space="preserve"> отношению к назначенному потребителю времени получения услуги, Центр оставляет за собой право на перенос или отмену срока получения услуги</w:t>
      </w:r>
      <w:r>
        <w:rPr>
          <w:rFonts w:ascii="Times New Roman" w:hAnsi="Times New Roman"/>
          <w:sz w:val="24"/>
          <w:szCs w:val="24"/>
        </w:rPr>
        <w:t xml:space="preserve">, </w:t>
      </w:r>
      <w:r w:rsidRPr="00AA0F7C">
        <w:rPr>
          <w:rFonts w:ascii="Times New Roman" w:hAnsi="Times New Roman"/>
          <w:sz w:val="24"/>
          <w:szCs w:val="24"/>
        </w:rPr>
        <w:t xml:space="preserve">с последующим предоставлением данной услуги потребителю в порядке «живой» очереди и (или) через назначение нового времени ее оказания, с учетом </w:t>
      </w:r>
      <w:r>
        <w:rPr>
          <w:rFonts w:ascii="Times New Roman" w:hAnsi="Times New Roman"/>
          <w:sz w:val="24"/>
          <w:szCs w:val="24"/>
        </w:rPr>
        <w:t>условий срока действия Договора</w:t>
      </w:r>
      <w:r w:rsidR="007001F8" w:rsidRPr="00CF3D11">
        <w:rPr>
          <w:rFonts w:ascii="Times New Roman" w:hAnsi="Times New Roman"/>
          <w:sz w:val="24"/>
          <w:szCs w:val="24"/>
        </w:rPr>
        <w:t>.</w:t>
      </w:r>
    </w:p>
    <w:p w14:paraId="5EE6177E" w14:textId="77777777" w:rsidR="00EA6F5E" w:rsidRPr="006A6D0A" w:rsidRDefault="0026201D" w:rsidP="0026201D">
      <w:pPr>
        <w:spacing w:after="0" w:line="259" w:lineRule="auto"/>
        <w:ind w:left="567"/>
        <w:jc w:val="both"/>
        <w:rPr>
          <w:rFonts w:ascii="Times New Roman" w:hAnsi="Times New Roman"/>
          <w:bCs/>
          <w:sz w:val="24"/>
          <w:szCs w:val="24"/>
        </w:rPr>
      </w:pPr>
      <w:r>
        <w:rPr>
          <w:rFonts w:ascii="Times New Roman" w:hAnsi="Times New Roman"/>
          <w:bCs/>
          <w:sz w:val="24"/>
          <w:szCs w:val="24"/>
        </w:rPr>
        <w:t>4.1.3</w:t>
      </w:r>
      <w:r w:rsidR="0025490B">
        <w:rPr>
          <w:rFonts w:ascii="Times New Roman" w:hAnsi="Times New Roman"/>
          <w:bCs/>
          <w:sz w:val="24"/>
          <w:szCs w:val="24"/>
        </w:rPr>
        <w:t xml:space="preserve">. </w:t>
      </w:r>
      <w:r w:rsidR="00EA6F5E" w:rsidRPr="006A6D0A">
        <w:rPr>
          <w:rFonts w:ascii="Times New Roman" w:hAnsi="Times New Roman"/>
          <w:bCs/>
          <w:sz w:val="24"/>
          <w:szCs w:val="24"/>
        </w:rPr>
        <w:t>Пациент несет ответственность:</w:t>
      </w:r>
    </w:p>
    <w:p w14:paraId="3C2012B7" w14:textId="77777777" w:rsidR="00EA6F5E" w:rsidRPr="00CF3D11" w:rsidRDefault="00EA6F5E" w:rsidP="00CF3D11">
      <w:pPr>
        <w:pStyle w:val="af2"/>
        <w:numPr>
          <w:ilvl w:val="0"/>
          <w:numId w:val="19"/>
        </w:numPr>
        <w:spacing w:after="0"/>
        <w:ind w:left="993"/>
        <w:jc w:val="both"/>
        <w:rPr>
          <w:rFonts w:ascii="Times New Roman" w:hAnsi="Times New Roman"/>
          <w:sz w:val="24"/>
          <w:szCs w:val="24"/>
        </w:rPr>
      </w:pPr>
      <w:r w:rsidRPr="00CF3D11">
        <w:rPr>
          <w:rFonts w:ascii="Times New Roman" w:hAnsi="Times New Roman"/>
          <w:sz w:val="24"/>
          <w:szCs w:val="24"/>
        </w:rPr>
        <w:t>за выполнение предписаний лечащего врача, соблюдение плана (режима) лечения, составленного лечащим врачом, выполнение требований медицинских сестер и другого медицинского персонала при выполнении ими различных процедур или указаний лечащего врача, а также за соблюдение требований правил поведения и пребывания в Центре;</w:t>
      </w:r>
    </w:p>
    <w:p w14:paraId="357ADD6F" w14:textId="77777777" w:rsidR="00EA6F5E" w:rsidRPr="00CF3D11" w:rsidRDefault="00EA6F5E" w:rsidP="00CF3D11">
      <w:pPr>
        <w:pStyle w:val="af2"/>
        <w:numPr>
          <w:ilvl w:val="0"/>
          <w:numId w:val="19"/>
        </w:numPr>
        <w:spacing w:after="0"/>
        <w:ind w:left="993"/>
        <w:jc w:val="both"/>
        <w:rPr>
          <w:rFonts w:ascii="Times New Roman" w:hAnsi="Times New Roman"/>
          <w:sz w:val="24"/>
          <w:szCs w:val="24"/>
        </w:rPr>
      </w:pPr>
      <w:r w:rsidRPr="00CF3D11">
        <w:rPr>
          <w:rFonts w:ascii="Times New Roman" w:hAnsi="Times New Roman"/>
          <w:sz w:val="24"/>
          <w:szCs w:val="24"/>
        </w:rPr>
        <w:t>за достоверность предоставляемых Центру и страховой медицинской организации сведений, в том числе информации о своем здоровье;</w:t>
      </w:r>
    </w:p>
    <w:p w14:paraId="458DB4D4" w14:textId="77777777" w:rsidR="00EA6F5E" w:rsidRPr="00CF3D11" w:rsidRDefault="00EA6F5E" w:rsidP="00CF3D11">
      <w:pPr>
        <w:pStyle w:val="af2"/>
        <w:numPr>
          <w:ilvl w:val="0"/>
          <w:numId w:val="19"/>
        </w:numPr>
        <w:spacing w:after="0"/>
        <w:ind w:left="993"/>
        <w:jc w:val="both"/>
        <w:rPr>
          <w:rFonts w:ascii="Times New Roman" w:hAnsi="Times New Roman"/>
          <w:sz w:val="24"/>
          <w:szCs w:val="24"/>
        </w:rPr>
      </w:pPr>
      <w:r w:rsidRPr="00CF3D11">
        <w:rPr>
          <w:rFonts w:ascii="Times New Roman" w:hAnsi="Times New Roman"/>
          <w:sz w:val="24"/>
          <w:szCs w:val="24"/>
        </w:rPr>
        <w:t>за несоблюдение предписаний, плана (режима) лечения, установленных лечащим врачом</w:t>
      </w:r>
      <w:r w:rsidR="006513C9" w:rsidRPr="00CF3D11">
        <w:rPr>
          <w:rFonts w:ascii="Times New Roman" w:hAnsi="Times New Roman"/>
          <w:sz w:val="24"/>
          <w:szCs w:val="24"/>
        </w:rPr>
        <w:t>;</w:t>
      </w:r>
    </w:p>
    <w:p w14:paraId="685F0A1F" w14:textId="77777777" w:rsidR="00EA6F5E" w:rsidRPr="00CF3D11" w:rsidRDefault="00EA6F5E" w:rsidP="00CF3D11">
      <w:pPr>
        <w:pStyle w:val="af2"/>
        <w:numPr>
          <w:ilvl w:val="0"/>
          <w:numId w:val="19"/>
        </w:numPr>
        <w:spacing w:after="0"/>
        <w:ind w:left="993"/>
        <w:jc w:val="both"/>
        <w:rPr>
          <w:rFonts w:ascii="Times New Roman" w:hAnsi="Times New Roman"/>
          <w:sz w:val="24"/>
          <w:szCs w:val="24"/>
        </w:rPr>
      </w:pPr>
      <w:r w:rsidRPr="00CF3D11">
        <w:rPr>
          <w:rFonts w:ascii="Times New Roman" w:hAnsi="Times New Roman"/>
          <w:sz w:val="24"/>
          <w:szCs w:val="24"/>
        </w:rPr>
        <w:t>за невыполнение условий заключенного Договора.</w:t>
      </w:r>
    </w:p>
    <w:p w14:paraId="211430B0" w14:textId="77777777" w:rsidR="00EA6F5E" w:rsidRPr="00AA0F7C" w:rsidRDefault="0026201D" w:rsidP="00BB34BA">
      <w:pPr>
        <w:spacing w:after="0" w:line="259" w:lineRule="auto"/>
        <w:ind w:left="426"/>
        <w:rPr>
          <w:rFonts w:ascii="Times New Roman" w:hAnsi="Times New Roman"/>
          <w:b/>
          <w:sz w:val="24"/>
          <w:szCs w:val="24"/>
        </w:rPr>
      </w:pPr>
      <w:r>
        <w:rPr>
          <w:rFonts w:ascii="Times New Roman" w:hAnsi="Times New Roman"/>
          <w:b/>
          <w:sz w:val="24"/>
          <w:szCs w:val="24"/>
        </w:rPr>
        <w:t>4.</w:t>
      </w:r>
      <w:r w:rsidR="005A6857">
        <w:rPr>
          <w:rFonts w:ascii="Times New Roman" w:hAnsi="Times New Roman"/>
          <w:b/>
          <w:sz w:val="24"/>
          <w:szCs w:val="24"/>
        </w:rPr>
        <w:t xml:space="preserve">2. </w:t>
      </w:r>
      <w:r w:rsidR="00EA6F5E" w:rsidRPr="00AA0F7C">
        <w:rPr>
          <w:rFonts w:ascii="Times New Roman" w:hAnsi="Times New Roman"/>
          <w:b/>
          <w:sz w:val="24"/>
          <w:szCs w:val="24"/>
        </w:rPr>
        <w:t>Права и обязанности Центра:</w:t>
      </w:r>
    </w:p>
    <w:p w14:paraId="1E9C9938" w14:textId="77777777" w:rsidR="00EA6F5E" w:rsidRPr="006A6D0A" w:rsidRDefault="0026201D" w:rsidP="00CF3D11">
      <w:pPr>
        <w:spacing w:after="0" w:line="259" w:lineRule="auto"/>
        <w:ind w:left="426"/>
        <w:jc w:val="both"/>
        <w:rPr>
          <w:rFonts w:ascii="Times New Roman" w:hAnsi="Times New Roman"/>
          <w:bCs/>
          <w:sz w:val="24"/>
          <w:szCs w:val="24"/>
        </w:rPr>
      </w:pPr>
      <w:r>
        <w:rPr>
          <w:rFonts w:ascii="Times New Roman" w:hAnsi="Times New Roman"/>
          <w:sz w:val="24"/>
          <w:szCs w:val="24"/>
        </w:rPr>
        <w:t>4.</w:t>
      </w:r>
      <w:r w:rsidR="006513C9" w:rsidRPr="006A6D0A">
        <w:rPr>
          <w:rFonts w:ascii="Times New Roman" w:hAnsi="Times New Roman"/>
          <w:sz w:val="24"/>
          <w:szCs w:val="24"/>
        </w:rPr>
        <w:t>2.1</w:t>
      </w:r>
      <w:r>
        <w:rPr>
          <w:rFonts w:ascii="Times New Roman" w:hAnsi="Times New Roman"/>
          <w:sz w:val="24"/>
          <w:szCs w:val="24"/>
        </w:rPr>
        <w:t>.</w:t>
      </w:r>
      <w:r w:rsidR="006513C9" w:rsidRPr="00F5102E">
        <w:rPr>
          <w:rFonts w:ascii="Times New Roman" w:hAnsi="Times New Roman"/>
          <w:sz w:val="24"/>
          <w:szCs w:val="24"/>
        </w:rPr>
        <w:t xml:space="preserve"> </w:t>
      </w:r>
      <w:r w:rsidR="006513C9" w:rsidRPr="006513C9">
        <w:rPr>
          <w:rFonts w:ascii="Times New Roman" w:hAnsi="Times New Roman"/>
          <w:sz w:val="24"/>
          <w:szCs w:val="24"/>
        </w:rPr>
        <w:t>Центр</w:t>
      </w:r>
      <w:r w:rsidR="00EA6F5E" w:rsidRPr="006513C9">
        <w:rPr>
          <w:rFonts w:ascii="Times New Roman" w:hAnsi="Times New Roman"/>
          <w:bCs/>
          <w:sz w:val="24"/>
          <w:szCs w:val="24"/>
        </w:rPr>
        <w:t xml:space="preserve"> </w:t>
      </w:r>
      <w:r w:rsidR="00EA6F5E" w:rsidRPr="006A6D0A">
        <w:rPr>
          <w:rFonts w:ascii="Times New Roman" w:hAnsi="Times New Roman"/>
          <w:bCs/>
          <w:sz w:val="24"/>
          <w:szCs w:val="24"/>
        </w:rPr>
        <w:t>имеет право:</w:t>
      </w:r>
    </w:p>
    <w:p w14:paraId="78AEC58B" w14:textId="77777777" w:rsidR="00EA6F5E" w:rsidRPr="00F5102E" w:rsidRDefault="00EA6F5E" w:rsidP="00F5102E">
      <w:pPr>
        <w:pStyle w:val="af2"/>
        <w:numPr>
          <w:ilvl w:val="0"/>
          <w:numId w:val="20"/>
        </w:numPr>
        <w:spacing w:after="0"/>
        <w:ind w:left="993"/>
        <w:jc w:val="both"/>
        <w:rPr>
          <w:rFonts w:ascii="Times New Roman" w:hAnsi="Times New Roman"/>
          <w:sz w:val="24"/>
          <w:szCs w:val="24"/>
        </w:rPr>
      </w:pPr>
      <w:r w:rsidRPr="00F5102E">
        <w:rPr>
          <w:rFonts w:ascii="Times New Roman" w:hAnsi="Times New Roman"/>
          <w:sz w:val="24"/>
          <w:szCs w:val="24"/>
        </w:rPr>
        <w:lastRenderedPageBreak/>
        <w:t>оказывать пациентам платные медицинские услуги в соответствии с условиями и п</w:t>
      </w:r>
      <w:r w:rsidR="00F5102E">
        <w:rPr>
          <w:rFonts w:ascii="Times New Roman" w:hAnsi="Times New Roman"/>
          <w:sz w:val="24"/>
          <w:szCs w:val="24"/>
        </w:rPr>
        <w:t>орядком, изложенными в настоящем</w:t>
      </w:r>
      <w:r w:rsidRPr="00F5102E">
        <w:rPr>
          <w:rFonts w:ascii="Times New Roman" w:hAnsi="Times New Roman"/>
          <w:sz w:val="24"/>
          <w:szCs w:val="24"/>
        </w:rPr>
        <w:t xml:space="preserve"> П</w:t>
      </w:r>
      <w:r w:rsidR="00F5102E">
        <w:rPr>
          <w:rFonts w:ascii="Times New Roman" w:hAnsi="Times New Roman"/>
          <w:sz w:val="24"/>
          <w:szCs w:val="24"/>
        </w:rPr>
        <w:t>оложении</w:t>
      </w:r>
      <w:r w:rsidRPr="00F5102E">
        <w:rPr>
          <w:rFonts w:ascii="Times New Roman" w:hAnsi="Times New Roman"/>
          <w:sz w:val="24"/>
          <w:szCs w:val="24"/>
        </w:rPr>
        <w:t xml:space="preserve">, Постановлении Правительства РФ от 04.10.2012 № 1006 «Об утверждении Правил предоставления медицинскими организациями платных медицинских услуг», а также в соответствии с условиями заключаемых с заказчиками </w:t>
      </w:r>
      <w:r w:rsidR="00F5102E">
        <w:rPr>
          <w:rFonts w:ascii="Times New Roman" w:hAnsi="Times New Roman"/>
          <w:sz w:val="24"/>
          <w:szCs w:val="24"/>
        </w:rPr>
        <w:t>Д</w:t>
      </w:r>
      <w:r w:rsidRPr="00F5102E">
        <w:rPr>
          <w:rFonts w:ascii="Times New Roman" w:hAnsi="Times New Roman"/>
          <w:sz w:val="24"/>
          <w:szCs w:val="24"/>
        </w:rPr>
        <w:t>оговоров;</w:t>
      </w:r>
    </w:p>
    <w:p w14:paraId="63DD5B48" w14:textId="77777777" w:rsidR="00EA6F5E" w:rsidRPr="00F5102E" w:rsidRDefault="00EA6F5E" w:rsidP="00F5102E">
      <w:pPr>
        <w:pStyle w:val="af2"/>
        <w:numPr>
          <w:ilvl w:val="0"/>
          <w:numId w:val="20"/>
        </w:numPr>
        <w:spacing w:after="0"/>
        <w:ind w:left="993"/>
        <w:jc w:val="both"/>
        <w:rPr>
          <w:rFonts w:ascii="Times New Roman" w:hAnsi="Times New Roman"/>
          <w:sz w:val="24"/>
          <w:szCs w:val="24"/>
        </w:rPr>
      </w:pPr>
      <w:r w:rsidRPr="00F5102E">
        <w:rPr>
          <w:rFonts w:ascii="Times New Roman" w:hAnsi="Times New Roman"/>
          <w:sz w:val="24"/>
          <w:szCs w:val="24"/>
        </w:rPr>
        <w:t>заявлять о необходимости предоставления пациентом необходимых сведений об его самочувствии, прошлых заболеваниях, госпитализациях, проведенном лечении и другой необходимой информации, касающейся его здоровья, сообщения о неожиданных переменах в состоянии здоровья в период лечения для достижения максимально положительного эффекта от оказываемой медицинской услуги;</w:t>
      </w:r>
    </w:p>
    <w:p w14:paraId="3E03C7AD" w14:textId="77777777" w:rsidR="00EA6F5E" w:rsidRPr="00F5102E" w:rsidRDefault="00EA6F5E" w:rsidP="00F5102E">
      <w:pPr>
        <w:pStyle w:val="af2"/>
        <w:numPr>
          <w:ilvl w:val="0"/>
          <w:numId w:val="20"/>
        </w:numPr>
        <w:spacing w:after="0"/>
        <w:ind w:left="993"/>
        <w:jc w:val="both"/>
        <w:rPr>
          <w:rFonts w:ascii="Times New Roman" w:hAnsi="Times New Roman"/>
          <w:sz w:val="24"/>
          <w:szCs w:val="24"/>
        </w:rPr>
      </w:pPr>
      <w:r w:rsidRPr="00F5102E">
        <w:rPr>
          <w:rFonts w:ascii="Times New Roman" w:hAnsi="Times New Roman"/>
          <w:sz w:val="24"/>
          <w:szCs w:val="24"/>
        </w:rPr>
        <w:t>рекомендовать пациенту выполнять предписания лечащего врача, соблюдать план (режим) лечения, составленного лечащим врачом, выполнять требования медицинских сестер и другого медицинского персонала при выполнении ими различных процедур или указаний лечащего врача, а также требований правил поведения и пребывания в Центре;</w:t>
      </w:r>
    </w:p>
    <w:p w14:paraId="32100E9E" w14:textId="77777777" w:rsidR="00EA6F5E" w:rsidRPr="00F5102E" w:rsidRDefault="00EA6F5E" w:rsidP="00F5102E">
      <w:pPr>
        <w:pStyle w:val="af2"/>
        <w:numPr>
          <w:ilvl w:val="0"/>
          <w:numId w:val="20"/>
        </w:numPr>
        <w:spacing w:after="0"/>
        <w:ind w:left="993"/>
        <w:jc w:val="both"/>
        <w:rPr>
          <w:rFonts w:ascii="Times New Roman" w:hAnsi="Times New Roman"/>
          <w:sz w:val="24"/>
          <w:szCs w:val="24"/>
        </w:rPr>
      </w:pPr>
      <w:r w:rsidRPr="00F5102E">
        <w:rPr>
          <w:rFonts w:ascii="Times New Roman" w:hAnsi="Times New Roman"/>
          <w:sz w:val="24"/>
          <w:szCs w:val="24"/>
        </w:rPr>
        <w:t>на односторонний отказ от исполнения обязательства по оказанию платных медицинских услуг, на условиях, предусмотренных договором оказания платных медицинских услуг и настоящими правилами;</w:t>
      </w:r>
    </w:p>
    <w:p w14:paraId="2D0D83EA" w14:textId="77777777" w:rsidR="00EA6F5E" w:rsidRPr="00F5102E" w:rsidRDefault="00EA6F5E" w:rsidP="00F5102E">
      <w:pPr>
        <w:pStyle w:val="af2"/>
        <w:numPr>
          <w:ilvl w:val="0"/>
          <w:numId w:val="20"/>
        </w:numPr>
        <w:spacing w:after="0"/>
        <w:ind w:left="993"/>
        <w:jc w:val="both"/>
        <w:rPr>
          <w:rFonts w:ascii="Times New Roman" w:hAnsi="Times New Roman"/>
          <w:sz w:val="24"/>
          <w:szCs w:val="24"/>
        </w:rPr>
      </w:pPr>
      <w:r w:rsidRPr="00F5102E">
        <w:rPr>
          <w:rFonts w:ascii="Times New Roman" w:hAnsi="Times New Roman"/>
          <w:sz w:val="24"/>
          <w:szCs w:val="24"/>
        </w:rPr>
        <w:t>на освобождение от ответственности за неисполнение или ненадлежащее исполнение им своих обязательств, если неисполнение или ненадлежащее исполнение произошло вследствие обстоятельств непреодолимой силы, несоблюдения пациентом правомерных указаний и требований, а также по иным основаниям, предусмотренным законодательством Российской Федерации.</w:t>
      </w:r>
    </w:p>
    <w:p w14:paraId="7A8A6A8A" w14:textId="77777777" w:rsidR="00EA6F5E" w:rsidRPr="006A6D0A" w:rsidRDefault="0026201D" w:rsidP="00F5102E">
      <w:pPr>
        <w:spacing w:after="0" w:line="259" w:lineRule="auto"/>
        <w:ind w:left="567"/>
        <w:jc w:val="both"/>
        <w:rPr>
          <w:rFonts w:ascii="Times New Roman" w:hAnsi="Times New Roman"/>
          <w:sz w:val="24"/>
          <w:szCs w:val="24"/>
        </w:rPr>
      </w:pPr>
      <w:r>
        <w:rPr>
          <w:rFonts w:ascii="Times New Roman" w:hAnsi="Times New Roman"/>
          <w:sz w:val="24"/>
          <w:szCs w:val="24"/>
        </w:rPr>
        <w:t>4.</w:t>
      </w:r>
      <w:r w:rsidR="00F5102E">
        <w:rPr>
          <w:rFonts w:ascii="Times New Roman" w:hAnsi="Times New Roman"/>
          <w:sz w:val="24"/>
          <w:szCs w:val="24"/>
        </w:rPr>
        <w:t xml:space="preserve">2.2. </w:t>
      </w:r>
      <w:r w:rsidR="00EA6F5E" w:rsidRPr="006A6D0A">
        <w:rPr>
          <w:rFonts w:ascii="Times New Roman" w:hAnsi="Times New Roman"/>
          <w:sz w:val="24"/>
          <w:szCs w:val="24"/>
        </w:rPr>
        <w:t>Центр обязан:</w:t>
      </w:r>
    </w:p>
    <w:p w14:paraId="2B263BBA"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осуществлять медицинскую деятельность в соответствии с законодательными и иными нормативными правовыми актами Российской Федерации, в том числе порядками оказания медицинской помощи и стандартами медицинской помощи;</w:t>
      </w:r>
    </w:p>
    <w:p w14:paraId="74CE1154"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 xml:space="preserve">информировать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Территориальной программы; </w:t>
      </w:r>
    </w:p>
    <w:p w14:paraId="207BBDA7"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обеспечивать соответствие предоставляемых платных медицинских услуг пациентам требованиям, предъявляемым к методам диагностики, профилактики и лечения, разрешенным на территории Российской Федерации;</w:t>
      </w:r>
    </w:p>
    <w:p w14:paraId="46276624"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 xml:space="preserve">обеспечивать предоставление платных медицинских услуг, качество которых должно соответствовать условиям </w:t>
      </w:r>
      <w:r w:rsidR="00AD3047">
        <w:rPr>
          <w:rFonts w:ascii="Times New Roman" w:hAnsi="Times New Roman"/>
          <w:sz w:val="24"/>
          <w:szCs w:val="24"/>
        </w:rPr>
        <w:t>Договора, а при отсутствии в Д</w:t>
      </w:r>
      <w:r w:rsidRPr="00AD3047">
        <w:rPr>
          <w:rFonts w:ascii="Times New Roman" w:hAnsi="Times New Roman"/>
          <w:sz w:val="24"/>
          <w:szCs w:val="24"/>
        </w:rPr>
        <w:t>оговоре условий об их качестве – требованиям, предъявляемым к услугам соответствующего вида;</w:t>
      </w:r>
    </w:p>
    <w:p w14:paraId="70864EF0"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соблюдать врачебную тайну, в том числе конфиденциальность персональных данных, используемых в медицинских информационных системах;</w:t>
      </w:r>
    </w:p>
    <w:p w14:paraId="6B8F418C"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осуществлять обработку персональных данных пациентов только при наличии соответствующего согласия, полученного в порядке, установленном действующим законодательством РФ;</w:t>
      </w:r>
    </w:p>
    <w:p w14:paraId="71D29B81"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предоставлять пациентам достоверную информацию об оказываемой медицинской помощи, эффективности методов лечения, используемых лекарственных препаратах и о медицинских изделиях, используемых при оказании медицинской помощи в Центре;</w:t>
      </w:r>
    </w:p>
    <w:p w14:paraId="37A4A99C" w14:textId="77777777" w:rsidR="003606D9" w:rsidRDefault="003606D9" w:rsidP="00AD3047">
      <w:pPr>
        <w:pStyle w:val="af2"/>
        <w:numPr>
          <w:ilvl w:val="0"/>
          <w:numId w:val="21"/>
        </w:numPr>
        <w:spacing w:after="0"/>
        <w:ind w:left="993"/>
        <w:jc w:val="both"/>
        <w:rPr>
          <w:rFonts w:ascii="Times New Roman" w:hAnsi="Times New Roman"/>
          <w:sz w:val="24"/>
          <w:szCs w:val="24"/>
        </w:rPr>
      </w:pPr>
      <w:r w:rsidRPr="00AA0F7C">
        <w:rPr>
          <w:rFonts w:ascii="Times New Roman" w:hAnsi="Times New Roman"/>
          <w:sz w:val="24"/>
          <w:szCs w:val="24"/>
        </w:rPr>
        <w:t>проинформировать потребителя по его требованию в доступной для потребителя форме о состоянии его здоровья, включая сведения о результатах обследования, в случае его проведения, наличии заболевания, его диагнозе и прогнозе, методах лечения, связанном с ними риске, возможных вариантах вмешательства, их последствиях и результатах проведенного лечения. При необходимости по заявлению потребителя на основании произведенных обследований Центром готовится письменное заключение о состоянии здоровья потребителя.</w:t>
      </w:r>
    </w:p>
    <w:p w14:paraId="430BA85A"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lastRenderedPageBreak/>
        <w:t>информировать граждан в доступной форме, в том числе с использованием сети «Интернет», об осуществляемой медицинской деятельности и о медицинских работниках, об уровне их образования и квалификации;</w:t>
      </w:r>
    </w:p>
    <w:p w14:paraId="31466701"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обеспечивать профессиональную подготовку, переподготовку и повышение квалификации медицинских работников в соответствии с трудовым законодательством Российской Федерации;</w:t>
      </w:r>
    </w:p>
    <w:p w14:paraId="74EA50D3"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информировать органы внутренних дел в порядке, установленном уполномоченными федеральными органами исполнительной власти, о поступлении пациентов, в отношении которых имеются достаточные основания полагать, что вред их здоровью причинен в результате противоправных действий;</w:t>
      </w:r>
    </w:p>
    <w:p w14:paraId="5C2BA915"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обеспечивать ведение, учет и хранение медицинской документации, в том числе бланков строгой отчетности в установленном законом порядке;</w:t>
      </w:r>
    </w:p>
    <w:p w14:paraId="12028357"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заключить с заказчиком договор, которым регламентируются условия и сроки получения услуги, порядок расчетов, права, обязанности и ответственность сторон;</w:t>
      </w:r>
    </w:p>
    <w:p w14:paraId="05756BFD"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выдать заказчику документ, подтверждающий произведенную оплату пре</w:t>
      </w:r>
      <w:r w:rsidR="00D4141B" w:rsidRPr="00AD3047">
        <w:rPr>
          <w:rFonts w:ascii="Times New Roman" w:hAnsi="Times New Roman"/>
          <w:sz w:val="24"/>
          <w:szCs w:val="24"/>
        </w:rPr>
        <w:t xml:space="preserve">доставленных медицинских </w:t>
      </w:r>
      <w:r w:rsidR="006713A9" w:rsidRPr="00AD3047">
        <w:rPr>
          <w:rFonts w:ascii="Times New Roman" w:hAnsi="Times New Roman"/>
          <w:sz w:val="24"/>
          <w:szCs w:val="24"/>
        </w:rPr>
        <w:t>услуг (</w:t>
      </w:r>
      <w:r w:rsidRPr="00AD3047">
        <w:rPr>
          <w:rFonts w:ascii="Times New Roman" w:hAnsi="Times New Roman"/>
          <w:sz w:val="24"/>
          <w:szCs w:val="24"/>
        </w:rPr>
        <w:t>квитанцию или иной бланк строгой отчетности</w:t>
      </w:r>
      <w:r w:rsidR="00D4141B" w:rsidRPr="00AD3047">
        <w:rPr>
          <w:rFonts w:ascii="Times New Roman" w:hAnsi="Times New Roman"/>
          <w:sz w:val="24"/>
          <w:szCs w:val="24"/>
        </w:rPr>
        <w:t>)</w:t>
      </w:r>
      <w:r w:rsidRPr="00AD3047">
        <w:rPr>
          <w:rFonts w:ascii="Times New Roman" w:hAnsi="Times New Roman"/>
          <w:sz w:val="24"/>
          <w:szCs w:val="24"/>
        </w:rPr>
        <w:t>;</w:t>
      </w:r>
    </w:p>
    <w:p w14:paraId="04BC720D"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выдать после исполнения договора потребителю (законному представителю потребителя) медицинские документы (копии медицинских документов, выписки из медицинских документов), отражающие состояние его здоровья после получения платных медицинских услуг;</w:t>
      </w:r>
    </w:p>
    <w:p w14:paraId="4C70057C"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при предоставлении услуги информировать заказчика о времени, сроках и условиях получения медицинской услуги, ее стоимости, возможных последствиях и осложнениях;</w:t>
      </w:r>
    </w:p>
    <w:p w14:paraId="008F38B2" w14:textId="77777777" w:rsidR="00EA6F5E"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по требованию заказчика, оплатившего платные услуги, выдать «Справку об оплате медицинских услуг для предоставления в налоговые органы Российской Федерации» установленной формы в соответствии с действующим законодательством;</w:t>
      </w:r>
    </w:p>
    <w:p w14:paraId="117EC58E" w14:textId="77777777" w:rsidR="002D1A0F" w:rsidRDefault="002D1A0F" w:rsidP="00AD3047">
      <w:pPr>
        <w:pStyle w:val="af2"/>
        <w:numPr>
          <w:ilvl w:val="0"/>
          <w:numId w:val="21"/>
        </w:numPr>
        <w:spacing w:after="0"/>
        <w:ind w:left="993"/>
        <w:jc w:val="both"/>
        <w:rPr>
          <w:rFonts w:ascii="Times New Roman" w:hAnsi="Times New Roman"/>
          <w:sz w:val="24"/>
          <w:szCs w:val="24"/>
        </w:rPr>
      </w:pPr>
      <w:r>
        <w:rPr>
          <w:rFonts w:ascii="Times New Roman" w:hAnsi="Times New Roman"/>
          <w:sz w:val="24"/>
          <w:szCs w:val="24"/>
        </w:rPr>
        <w:t>в лице своих сотрудников</w:t>
      </w:r>
      <w:r w:rsidRPr="00AA0F7C">
        <w:rPr>
          <w:rFonts w:ascii="Times New Roman" w:hAnsi="Times New Roman"/>
          <w:sz w:val="24"/>
          <w:szCs w:val="24"/>
        </w:rPr>
        <w:t xml:space="preserve"> проявлять уважительное и гу</w:t>
      </w:r>
      <w:r>
        <w:rPr>
          <w:rFonts w:ascii="Times New Roman" w:hAnsi="Times New Roman"/>
          <w:sz w:val="24"/>
          <w:szCs w:val="24"/>
        </w:rPr>
        <w:t xml:space="preserve">манное отношение к потребителю, </w:t>
      </w:r>
      <w:r w:rsidRPr="00AA0F7C">
        <w:rPr>
          <w:rFonts w:ascii="Times New Roman" w:hAnsi="Times New Roman"/>
          <w:sz w:val="24"/>
          <w:szCs w:val="24"/>
        </w:rPr>
        <w:t>сохранять в тайне информацию о факте обращения за медицинской помощью, о состоянии здоровья потребителя, диагнозе и иных сведениях, полученных при обследовании и лечении потребителя, составляющих врачебную тайну потребителя, за исключением случаев, когда передача данной информации третьим лицам предусмотрен</w:t>
      </w:r>
      <w:r>
        <w:rPr>
          <w:rFonts w:ascii="Times New Roman" w:hAnsi="Times New Roman"/>
          <w:sz w:val="24"/>
          <w:szCs w:val="24"/>
        </w:rPr>
        <w:t>а действующим законодательством;</w:t>
      </w:r>
    </w:p>
    <w:p w14:paraId="476D979A" w14:textId="77777777" w:rsidR="002D1A0F" w:rsidRPr="00AD3047" w:rsidRDefault="002D1A0F" w:rsidP="00AD3047">
      <w:pPr>
        <w:pStyle w:val="af2"/>
        <w:numPr>
          <w:ilvl w:val="0"/>
          <w:numId w:val="21"/>
        </w:numPr>
        <w:spacing w:after="0"/>
        <w:ind w:left="993"/>
        <w:jc w:val="both"/>
        <w:rPr>
          <w:rFonts w:ascii="Times New Roman" w:hAnsi="Times New Roman"/>
          <w:sz w:val="24"/>
          <w:szCs w:val="24"/>
        </w:rPr>
      </w:pPr>
      <w:r>
        <w:rPr>
          <w:rFonts w:ascii="Times New Roman" w:hAnsi="Times New Roman"/>
          <w:sz w:val="24"/>
          <w:szCs w:val="24"/>
        </w:rPr>
        <w:t>п</w:t>
      </w:r>
      <w:r w:rsidRPr="00AA0F7C">
        <w:rPr>
          <w:rFonts w:ascii="Times New Roman" w:hAnsi="Times New Roman"/>
          <w:sz w:val="24"/>
          <w:szCs w:val="24"/>
        </w:rPr>
        <w:t>ри возникновении обстоятельств, которые могут привести к снижению качества оказываемой медицинской услуги или явиться препятствием для ее оказания</w:t>
      </w:r>
      <w:r>
        <w:rPr>
          <w:rFonts w:ascii="Times New Roman" w:hAnsi="Times New Roman"/>
          <w:sz w:val="24"/>
          <w:szCs w:val="24"/>
        </w:rPr>
        <w:t xml:space="preserve"> </w:t>
      </w:r>
      <w:r w:rsidRPr="00AA0F7C">
        <w:rPr>
          <w:rFonts w:ascii="Times New Roman" w:hAnsi="Times New Roman"/>
          <w:sz w:val="24"/>
          <w:szCs w:val="24"/>
        </w:rPr>
        <w:t>незамедлительно проинформировать об этом потребителя, разъяснив ему в доступной для потребителя форме возможные последствия наступления данных обстоятельст</w:t>
      </w:r>
      <w:r>
        <w:rPr>
          <w:rFonts w:ascii="Times New Roman" w:hAnsi="Times New Roman"/>
          <w:sz w:val="24"/>
          <w:szCs w:val="24"/>
        </w:rPr>
        <w:t>в;</w:t>
      </w:r>
    </w:p>
    <w:p w14:paraId="525DCB12" w14:textId="77777777" w:rsidR="00EA6F5E" w:rsidRPr="00AD3047" w:rsidRDefault="00EA6F5E" w:rsidP="00AD3047">
      <w:pPr>
        <w:pStyle w:val="af2"/>
        <w:numPr>
          <w:ilvl w:val="0"/>
          <w:numId w:val="21"/>
        </w:numPr>
        <w:spacing w:after="0"/>
        <w:ind w:left="993"/>
        <w:jc w:val="both"/>
        <w:rPr>
          <w:rFonts w:ascii="Times New Roman" w:hAnsi="Times New Roman"/>
          <w:sz w:val="24"/>
          <w:szCs w:val="24"/>
        </w:rPr>
      </w:pPr>
      <w:r w:rsidRPr="00AD3047">
        <w:rPr>
          <w:rFonts w:ascii="Times New Roman" w:hAnsi="Times New Roman"/>
          <w:sz w:val="24"/>
          <w:szCs w:val="24"/>
        </w:rPr>
        <w:t xml:space="preserve">обеспечить наличие в месте продажи услуги следующей информации о Центре (исполнителе): </w:t>
      </w:r>
    </w:p>
    <w:p w14:paraId="734444B5" w14:textId="77777777" w:rsidR="00EA6F5E" w:rsidRPr="00AA0F7C" w:rsidRDefault="00EA6F5E" w:rsidP="00AD3047">
      <w:pPr>
        <w:numPr>
          <w:ilvl w:val="0"/>
          <w:numId w:val="4"/>
        </w:numPr>
        <w:spacing w:after="0" w:line="259" w:lineRule="auto"/>
        <w:ind w:left="993"/>
        <w:jc w:val="both"/>
        <w:rPr>
          <w:rFonts w:ascii="Times New Roman" w:hAnsi="Times New Roman"/>
          <w:sz w:val="24"/>
          <w:szCs w:val="24"/>
        </w:rPr>
      </w:pPr>
      <w:r w:rsidRPr="00AA0F7C">
        <w:rPr>
          <w:rFonts w:ascii="Times New Roman" w:hAnsi="Times New Roman"/>
          <w:sz w:val="24"/>
          <w:szCs w:val="24"/>
        </w:rPr>
        <w:t>наимено</w:t>
      </w:r>
      <w:r w:rsidR="00AD3047">
        <w:rPr>
          <w:rFonts w:ascii="Times New Roman" w:hAnsi="Times New Roman"/>
          <w:sz w:val="24"/>
          <w:szCs w:val="24"/>
        </w:rPr>
        <w:t>вание и фирменное наименование;</w:t>
      </w:r>
    </w:p>
    <w:p w14:paraId="1D0CC56C" w14:textId="7AB01A14" w:rsidR="00EA6F5E" w:rsidRPr="00AA0F7C" w:rsidRDefault="002043F0" w:rsidP="00AD3047">
      <w:pPr>
        <w:numPr>
          <w:ilvl w:val="0"/>
          <w:numId w:val="4"/>
        </w:numPr>
        <w:spacing w:after="0" w:line="259" w:lineRule="auto"/>
        <w:ind w:left="993"/>
        <w:jc w:val="both"/>
        <w:rPr>
          <w:rFonts w:ascii="Times New Roman" w:hAnsi="Times New Roman"/>
          <w:sz w:val="24"/>
          <w:szCs w:val="24"/>
        </w:rPr>
      </w:pPr>
      <w:r w:rsidRPr="00AA0F7C">
        <w:rPr>
          <w:rFonts w:ascii="Times New Roman" w:hAnsi="Times New Roman"/>
          <w:sz w:val="24"/>
          <w:szCs w:val="24"/>
        </w:rPr>
        <w:t>адрес</w:t>
      </w:r>
      <w:r w:rsidR="00EA6F5E" w:rsidRPr="00AA0F7C">
        <w:rPr>
          <w:rFonts w:ascii="Times New Roman" w:hAnsi="Times New Roman"/>
          <w:sz w:val="24"/>
          <w:szCs w:val="24"/>
        </w:rPr>
        <w:t>, данные документа, подтверждающего факт внесения в Единый государственный реестр юридических лиц сведений о Центре с указанием органа, осуществившего государственную регистрацию;</w:t>
      </w:r>
    </w:p>
    <w:p w14:paraId="0DFE88D8" w14:textId="0B7E6E85" w:rsidR="00EA6F5E" w:rsidRPr="00AA0F7C" w:rsidRDefault="00EA6F5E" w:rsidP="00AD3047">
      <w:pPr>
        <w:numPr>
          <w:ilvl w:val="0"/>
          <w:numId w:val="4"/>
        </w:numPr>
        <w:spacing w:after="0" w:line="259" w:lineRule="auto"/>
        <w:ind w:left="993"/>
        <w:jc w:val="both"/>
        <w:rPr>
          <w:rFonts w:ascii="Times New Roman" w:hAnsi="Times New Roman"/>
          <w:sz w:val="24"/>
          <w:szCs w:val="24"/>
        </w:rPr>
      </w:pPr>
      <w:r w:rsidRPr="00AA0F7C">
        <w:rPr>
          <w:rFonts w:ascii="Times New Roman" w:hAnsi="Times New Roman"/>
          <w:sz w:val="24"/>
          <w:szCs w:val="24"/>
        </w:rPr>
        <w:t xml:space="preserve">сведения о лицензии на осуществление медицинской деятельности (с указанием регистрационного номера и даты регистрации, перечня работ (услуг), составляющих медицинскую деятельность Центра в соответствии с лицензией, наименование, </w:t>
      </w:r>
      <w:r w:rsidR="002043F0" w:rsidRPr="00AA0F7C">
        <w:rPr>
          <w:rFonts w:ascii="Times New Roman" w:hAnsi="Times New Roman"/>
          <w:sz w:val="24"/>
          <w:szCs w:val="24"/>
        </w:rPr>
        <w:t>адрес</w:t>
      </w:r>
      <w:r w:rsidRPr="00AA0F7C">
        <w:rPr>
          <w:rFonts w:ascii="Times New Roman" w:hAnsi="Times New Roman"/>
          <w:sz w:val="24"/>
          <w:szCs w:val="24"/>
        </w:rPr>
        <w:t xml:space="preserve"> и телефон выдавшего ее лицензирующего органа);</w:t>
      </w:r>
    </w:p>
    <w:p w14:paraId="78D47A51" w14:textId="77777777" w:rsidR="00EA6F5E" w:rsidRPr="00AA0F7C" w:rsidRDefault="00EA6F5E" w:rsidP="00AD3047">
      <w:pPr>
        <w:numPr>
          <w:ilvl w:val="0"/>
          <w:numId w:val="4"/>
        </w:numPr>
        <w:spacing w:after="0" w:line="259" w:lineRule="auto"/>
        <w:ind w:left="993"/>
        <w:jc w:val="both"/>
        <w:rPr>
          <w:rFonts w:ascii="Times New Roman" w:hAnsi="Times New Roman"/>
          <w:sz w:val="24"/>
          <w:szCs w:val="24"/>
        </w:rPr>
      </w:pPr>
      <w:r w:rsidRPr="00AA0F7C">
        <w:rPr>
          <w:rFonts w:ascii="Times New Roman" w:hAnsi="Times New Roman"/>
          <w:sz w:val="24"/>
          <w:szCs w:val="24"/>
        </w:rPr>
        <w:t>перечень платных медицинских услуг с указанием цен в рублях, сведения об условиях, порядке, форме предоставления платных медицинских услуг и порядке их оплаты, в том числе сведения о льготах при оказании платных медицинских услуг;</w:t>
      </w:r>
    </w:p>
    <w:p w14:paraId="0A6569F1" w14:textId="77777777" w:rsidR="00EA6F5E" w:rsidRPr="00AA0F7C" w:rsidRDefault="00EA6F5E" w:rsidP="00AD3047">
      <w:pPr>
        <w:numPr>
          <w:ilvl w:val="0"/>
          <w:numId w:val="4"/>
        </w:numPr>
        <w:spacing w:after="0" w:line="259" w:lineRule="auto"/>
        <w:ind w:left="993"/>
        <w:jc w:val="both"/>
        <w:rPr>
          <w:rFonts w:ascii="Times New Roman" w:hAnsi="Times New Roman"/>
          <w:sz w:val="24"/>
          <w:szCs w:val="24"/>
        </w:rPr>
      </w:pPr>
      <w:r w:rsidRPr="00AA0F7C">
        <w:rPr>
          <w:rFonts w:ascii="Times New Roman" w:hAnsi="Times New Roman"/>
          <w:sz w:val="24"/>
          <w:szCs w:val="24"/>
        </w:rPr>
        <w:t xml:space="preserve">порядок и условия предоставления медицинской </w:t>
      </w:r>
      <w:r w:rsidR="006713A9" w:rsidRPr="00AA0F7C">
        <w:rPr>
          <w:rFonts w:ascii="Times New Roman" w:hAnsi="Times New Roman"/>
          <w:sz w:val="24"/>
          <w:szCs w:val="24"/>
        </w:rPr>
        <w:t>помощи с</w:t>
      </w:r>
      <w:r w:rsidRPr="00AA0F7C">
        <w:rPr>
          <w:rFonts w:ascii="Times New Roman" w:hAnsi="Times New Roman"/>
          <w:sz w:val="24"/>
          <w:szCs w:val="24"/>
        </w:rPr>
        <w:t xml:space="preserve"> Территориальной программой государственных гарантий бесплатного оказания гражданам медицинской помощи;</w:t>
      </w:r>
    </w:p>
    <w:p w14:paraId="6F9E0768" w14:textId="77777777" w:rsidR="00EA6F5E" w:rsidRPr="00AA0F7C" w:rsidRDefault="00EA6F5E" w:rsidP="00AD3047">
      <w:pPr>
        <w:numPr>
          <w:ilvl w:val="0"/>
          <w:numId w:val="4"/>
        </w:numPr>
        <w:spacing w:after="0" w:line="259" w:lineRule="auto"/>
        <w:ind w:left="993"/>
        <w:jc w:val="both"/>
        <w:rPr>
          <w:rFonts w:ascii="Times New Roman" w:hAnsi="Times New Roman"/>
          <w:sz w:val="24"/>
          <w:szCs w:val="24"/>
        </w:rPr>
      </w:pPr>
      <w:r w:rsidRPr="00AA0F7C">
        <w:rPr>
          <w:rFonts w:ascii="Times New Roman" w:hAnsi="Times New Roman"/>
          <w:sz w:val="24"/>
          <w:szCs w:val="24"/>
        </w:rPr>
        <w:t>сведения о медицинских работниках, участвующих в предоставлении платных медицинских услуг, об уровне их профессионального образования и квалификации;</w:t>
      </w:r>
    </w:p>
    <w:p w14:paraId="1C8F1E37" w14:textId="77777777" w:rsidR="00D03D9D" w:rsidRPr="00E34738" w:rsidRDefault="00EA6F5E" w:rsidP="00AD3047">
      <w:pPr>
        <w:numPr>
          <w:ilvl w:val="0"/>
          <w:numId w:val="4"/>
        </w:numPr>
        <w:spacing w:after="0" w:line="259" w:lineRule="auto"/>
        <w:ind w:left="993"/>
        <w:jc w:val="both"/>
        <w:rPr>
          <w:rFonts w:ascii="Times New Roman" w:hAnsi="Times New Roman"/>
          <w:b/>
          <w:sz w:val="24"/>
          <w:szCs w:val="24"/>
        </w:rPr>
      </w:pPr>
      <w:r w:rsidRPr="00E34738">
        <w:rPr>
          <w:rFonts w:ascii="Times New Roman" w:hAnsi="Times New Roman"/>
          <w:sz w:val="24"/>
          <w:szCs w:val="24"/>
        </w:rPr>
        <w:lastRenderedPageBreak/>
        <w:t>режим работы Центра, график работы медицинских работников, участвующих в предоставлении платных медицинских услуг;</w:t>
      </w:r>
    </w:p>
    <w:p w14:paraId="3986DA28" w14:textId="77777777" w:rsidR="00EA6F5E" w:rsidRPr="006A6D0A" w:rsidRDefault="0026201D" w:rsidP="008F39AF">
      <w:pPr>
        <w:spacing w:after="0" w:line="259" w:lineRule="auto"/>
        <w:ind w:left="567"/>
        <w:jc w:val="both"/>
        <w:rPr>
          <w:rFonts w:ascii="Times New Roman" w:hAnsi="Times New Roman"/>
          <w:sz w:val="24"/>
          <w:szCs w:val="24"/>
        </w:rPr>
      </w:pPr>
      <w:r>
        <w:rPr>
          <w:rFonts w:ascii="Times New Roman" w:hAnsi="Times New Roman"/>
          <w:sz w:val="24"/>
          <w:szCs w:val="24"/>
        </w:rPr>
        <w:t>4.</w:t>
      </w:r>
      <w:r w:rsidR="008F39AF">
        <w:rPr>
          <w:rFonts w:ascii="Times New Roman" w:hAnsi="Times New Roman"/>
          <w:sz w:val="24"/>
          <w:szCs w:val="24"/>
        </w:rPr>
        <w:t xml:space="preserve">2.3. </w:t>
      </w:r>
      <w:r w:rsidR="00EA6F5E" w:rsidRPr="006A6D0A">
        <w:rPr>
          <w:rFonts w:ascii="Times New Roman" w:hAnsi="Times New Roman"/>
          <w:sz w:val="24"/>
          <w:szCs w:val="24"/>
        </w:rPr>
        <w:t>Центр несет ответственность:</w:t>
      </w:r>
    </w:p>
    <w:p w14:paraId="056BF086" w14:textId="77777777" w:rsidR="00EA6F5E" w:rsidRPr="008F39AF" w:rsidRDefault="00EA6F5E" w:rsidP="008F39AF">
      <w:pPr>
        <w:pStyle w:val="af2"/>
        <w:numPr>
          <w:ilvl w:val="0"/>
          <w:numId w:val="22"/>
        </w:numPr>
        <w:spacing w:after="0"/>
        <w:ind w:left="993"/>
        <w:jc w:val="both"/>
        <w:rPr>
          <w:rFonts w:ascii="Times New Roman" w:hAnsi="Times New Roman"/>
          <w:sz w:val="24"/>
          <w:szCs w:val="24"/>
        </w:rPr>
      </w:pPr>
      <w:r w:rsidRPr="008F39AF">
        <w:rPr>
          <w:rFonts w:ascii="Times New Roman" w:hAnsi="Times New Roman"/>
          <w:sz w:val="24"/>
          <w:szCs w:val="24"/>
        </w:rPr>
        <w:t>за неисполнение или ненадлежащее исполнение условий договора, в соответствии с законодательством Российской Федерации;</w:t>
      </w:r>
    </w:p>
    <w:p w14:paraId="18F6FCCE" w14:textId="77777777" w:rsidR="00EA6F5E" w:rsidRPr="008F39AF" w:rsidRDefault="00EA6F5E" w:rsidP="008F39AF">
      <w:pPr>
        <w:pStyle w:val="af2"/>
        <w:numPr>
          <w:ilvl w:val="0"/>
          <w:numId w:val="22"/>
        </w:numPr>
        <w:spacing w:after="0"/>
        <w:ind w:left="993"/>
        <w:jc w:val="both"/>
        <w:rPr>
          <w:rFonts w:ascii="Times New Roman" w:hAnsi="Times New Roman"/>
          <w:sz w:val="24"/>
          <w:szCs w:val="24"/>
        </w:rPr>
      </w:pPr>
      <w:r w:rsidRPr="008F39AF">
        <w:rPr>
          <w:rFonts w:ascii="Times New Roman" w:hAnsi="Times New Roman"/>
          <w:sz w:val="24"/>
          <w:szCs w:val="24"/>
        </w:rPr>
        <w:t>за несоблюдение требований, предъявляемых к методам диагностики, профилактики и лечения, разрешенных на территории Российской Федерации;</w:t>
      </w:r>
    </w:p>
    <w:p w14:paraId="564D202F" w14:textId="77777777" w:rsidR="00EA6F5E" w:rsidRPr="008F39AF" w:rsidRDefault="00EA6F5E" w:rsidP="008F39AF">
      <w:pPr>
        <w:pStyle w:val="af2"/>
        <w:numPr>
          <w:ilvl w:val="0"/>
          <w:numId w:val="22"/>
        </w:numPr>
        <w:spacing w:after="0"/>
        <w:ind w:left="993"/>
        <w:jc w:val="both"/>
        <w:rPr>
          <w:rFonts w:ascii="Times New Roman" w:hAnsi="Times New Roman"/>
          <w:sz w:val="24"/>
          <w:szCs w:val="24"/>
        </w:rPr>
      </w:pPr>
      <w:r w:rsidRPr="008F39AF">
        <w:rPr>
          <w:rFonts w:ascii="Times New Roman" w:hAnsi="Times New Roman"/>
          <w:sz w:val="24"/>
          <w:szCs w:val="24"/>
        </w:rPr>
        <w:t xml:space="preserve">за причинение </w:t>
      </w:r>
      <w:r w:rsidR="00982C8B" w:rsidRPr="008F39AF">
        <w:rPr>
          <w:rFonts w:ascii="Times New Roman" w:hAnsi="Times New Roman"/>
          <w:sz w:val="24"/>
          <w:szCs w:val="24"/>
        </w:rPr>
        <w:t>вреда здоровью и жизни пациента;</w:t>
      </w:r>
    </w:p>
    <w:p w14:paraId="67D89180" w14:textId="77777777" w:rsidR="00EA6F5E" w:rsidRDefault="0026201D" w:rsidP="008F39AF">
      <w:pPr>
        <w:pStyle w:val="af2"/>
        <w:numPr>
          <w:ilvl w:val="0"/>
          <w:numId w:val="22"/>
        </w:numPr>
        <w:spacing w:after="0"/>
        <w:ind w:left="993"/>
        <w:jc w:val="both"/>
        <w:rPr>
          <w:rFonts w:ascii="Times New Roman" w:hAnsi="Times New Roman"/>
          <w:sz w:val="24"/>
          <w:szCs w:val="24"/>
        </w:rPr>
      </w:pPr>
      <w:r>
        <w:rPr>
          <w:rFonts w:ascii="Times New Roman" w:hAnsi="Times New Roman"/>
          <w:sz w:val="24"/>
          <w:szCs w:val="24"/>
        </w:rPr>
        <w:t>п</w:t>
      </w:r>
      <w:r w:rsidR="00EA6F5E" w:rsidRPr="008F39AF">
        <w:rPr>
          <w:rFonts w:ascii="Times New Roman" w:hAnsi="Times New Roman"/>
          <w:sz w:val="24"/>
          <w:szCs w:val="24"/>
        </w:rPr>
        <w:t>ретензии и споры, возникшие между потребителем и Центром, разрешаются по соглашению сторон или в судебном порядке в соответствии с законодательством Российской Федерации.</w:t>
      </w:r>
    </w:p>
    <w:p w14:paraId="7A52C0F3" w14:textId="77777777" w:rsidR="00EA6F5E" w:rsidRPr="00AA0F7C" w:rsidRDefault="008F39AF" w:rsidP="0026201D">
      <w:pPr>
        <w:spacing w:after="0" w:line="360" w:lineRule="auto"/>
        <w:jc w:val="center"/>
        <w:rPr>
          <w:rFonts w:ascii="Times New Roman" w:hAnsi="Times New Roman"/>
          <w:b/>
          <w:bCs/>
          <w:sz w:val="24"/>
          <w:szCs w:val="24"/>
        </w:rPr>
      </w:pPr>
      <w:r w:rsidRPr="00680679">
        <w:rPr>
          <w:rFonts w:ascii="Times New Roman" w:hAnsi="Times New Roman"/>
          <w:b/>
          <w:sz w:val="24"/>
          <w:szCs w:val="24"/>
        </w:rPr>
        <w:t>5</w:t>
      </w:r>
      <w:r w:rsidR="00EA6F5E" w:rsidRPr="00680679">
        <w:rPr>
          <w:rFonts w:ascii="Times New Roman" w:hAnsi="Times New Roman"/>
          <w:b/>
          <w:sz w:val="24"/>
          <w:szCs w:val="24"/>
        </w:rPr>
        <w:t xml:space="preserve">. </w:t>
      </w:r>
      <w:r w:rsidR="0026201D" w:rsidRPr="00680679">
        <w:rPr>
          <w:rFonts w:ascii="Times New Roman" w:hAnsi="Times New Roman"/>
          <w:b/>
          <w:sz w:val="24"/>
          <w:szCs w:val="24"/>
        </w:rPr>
        <w:t>Прочее</w:t>
      </w:r>
    </w:p>
    <w:p w14:paraId="53C1283B" w14:textId="77777777" w:rsidR="00E34738" w:rsidRDefault="002D1A0F" w:rsidP="002D1A0F">
      <w:pPr>
        <w:spacing w:after="0" w:line="259" w:lineRule="auto"/>
        <w:ind w:left="426"/>
        <w:jc w:val="both"/>
        <w:rPr>
          <w:rFonts w:ascii="Times New Roman" w:hAnsi="Times New Roman"/>
          <w:sz w:val="24"/>
          <w:szCs w:val="24"/>
        </w:rPr>
      </w:pPr>
      <w:r>
        <w:rPr>
          <w:rFonts w:ascii="Times New Roman" w:hAnsi="Times New Roman"/>
          <w:sz w:val="24"/>
          <w:szCs w:val="24"/>
        </w:rPr>
        <w:t>5.1</w:t>
      </w:r>
      <w:r w:rsidR="00EA6F5E" w:rsidRPr="00AA0F7C">
        <w:rPr>
          <w:rFonts w:ascii="Times New Roman" w:hAnsi="Times New Roman"/>
          <w:sz w:val="24"/>
          <w:szCs w:val="24"/>
        </w:rPr>
        <w:t xml:space="preserve">. Центр не несет ответственность за </w:t>
      </w:r>
      <w:proofErr w:type="gramStart"/>
      <w:r w:rsidR="00E34738" w:rsidRPr="00AA0F7C">
        <w:rPr>
          <w:rFonts w:ascii="Times New Roman" w:hAnsi="Times New Roman"/>
          <w:sz w:val="24"/>
          <w:szCs w:val="24"/>
        </w:rPr>
        <w:t>не предоставление</w:t>
      </w:r>
      <w:proofErr w:type="gramEnd"/>
      <w:r w:rsidR="00EA6F5E" w:rsidRPr="00AA0F7C">
        <w:rPr>
          <w:rFonts w:ascii="Times New Roman" w:hAnsi="Times New Roman"/>
          <w:sz w:val="24"/>
          <w:szCs w:val="24"/>
        </w:rPr>
        <w:t xml:space="preserve"> медицинской услуги или некачественное ее предоставление, если причиной этого явилось:</w:t>
      </w:r>
    </w:p>
    <w:p w14:paraId="34314650" w14:textId="77777777" w:rsidR="00EA6F5E" w:rsidRPr="00AA0F7C" w:rsidRDefault="00EA6F5E" w:rsidP="002D1A0F">
      <w:pPr>
        <w:spacing w:after="0" w:line="259" w:lineRule="auto"/>
        <w:ind w:left="426"/>
        <w:jc w:val="both"/>
        <w:rPr>
          <w:rFonts w:ascii="Times New Roman" w:hAnsi="Times New Roman"/>
          <w:sz w:val="24"/>
          <w:szCs w:val="24"/>
        </w:rPr>
      </w:pPr>
      <w:r w:rsidRPr="00AA0F7C">
        <w:rPr>
          <w:rFonts w:ascii="Times New Roman" w:hAnsi="Times New Roman"/>
          <w:sz w:val="24"/>
          <w:szCs w:val="24"/>
        </w:rPr>
        <w:t>- предоставление потребителем недостоверной информации;</w:t>
      </w:r>
    </w:p>
    <w:p w14:paraId="61632D99" w14:textId="77777777" w:rsidR="00EA6F5E" w:rsidRPr="00AA0F7C" w:rsidRDefault="00EA6F5E" w:rsidP="002D1A0F">
      <w:pPr>
        <w:spacing w:after="0" w:line="259" w:lineRule="auto"/>
        <w:ind w:left="426"/>
        <w:jc w:val="both"/>
        <w:rPr>
          <w:rFonts w:ascii="Times New Roman" w:hAnsi="Times New Roman"/>
          <w:sz w:val="24"/>
          <w:szCs w:val="24"/>
        </w:rPr>
      </w:pPr>
      <w:r w:rsidRPr="00AA0F7C">
        <w:rPr>
          <w:rFonts w:ascii="Times New Roman" w:hAnsi="Times New Roman"/>
          <w:sz w:val="24"/>
          <w:szCs w:val="24"/>
        </w:rPr>
        <w:t>- невыполнение потребителем рекомендаций специалистов Центра;</w:t>
      </w:r>
    </w:p>
    <w:p w14:paraId="34D92BD0" w14:textId="77777777" w:rsidR="00EA6F5E" w:rsidRPr="00AA0F7C" w:rsidRDefault="00EA6F5E" w:rsidP="002D1A0F">
      <w:pPr>
        <w:spacing w:after="0" w:line="259" w:lineRule="auto"/>
        <w:ind w:left="426"/>
        <w:jc w:val="both"/>
        <w:rPr>
          <w:rFonts w:ascii="Times New Roman" w:hAnsi="Times New Roman"/>
          <w:sz w:val="24"/>
          <w:szCs w:val="24"/>
        </w:rPr>
      </w:pPr>
      <w:r w:rsidRPr="00AA0F7C">
        <w:rPr>
          <w:rFonts w:ascii="Times New Roman" w:hAnsi="Times New Roman"/>
          <w:sz w:val="24"/>
          <w:szCs w:val="24"/>
        </w:rPr>
        <w:t>- оказание медицинской услуги по настоянию потребителя, несмотря на рекомендации специалистов Центра;</w:t>
      </w:r>
    </w:p>
    <w:p w14:paraId="0A728D41" w14:textId="77777777" w:rsidR="00EA6F5E" w:rsidRPr="00AA0F7C" w:rsidRDefault="00EA6F5E" w:rsidP="002D1A0F">
      <w:pPr>
        <w:spacing w:after="0" w:line="259" w:lineRule="auto"/>
        <w:ind w:left="426"/>
        <w:jc w:val="both"/>
        <w:rPr>
          <w:rFonts w:ascii="Times New Roman" w:hAnsi="Times New Roman"/>
          <w:sz w:val="24"/>
          <w:szCs w:val="24"/>
        </w:rPr>
      </w:pPr>
      <w:r w:rsidRPr="00AA0F7C">
        <w:rPr>
          <w:rFonts w:ascii="Times New Roman" w:hAnsi="Times New Roman"/>
          <w:sz w:val="24"/>
          <w:szCs w:val="24"/>
        </w:rPr>
        <w:t>- несвоевременная явка потребителя к специалистам Центра;</w:t>
      </w:r>
    </w:p>
    <w:p w14:paraId="67A19D0D" w14:textId="77777777" w:rsidR="00EA6F5E" w:rsidRPr="00AA0F7C" w:rsidRDefault="00EA6F5E" w:rsidP="002D1A0F">
      <w:pPr>
        <w:spacing w:after="0" w:line="259" w:lineRule="auto"/>
        <w:ind w:left="426"/>
        <w:jc w:val="both"/>
        <w:rPr>
          <w:rFonts w:ascii="Times New Roman" w:hAnsi="Times New Roman"/>
          <w:sz w:val="24"/>
          <w:szCs w:val="24"/>
        </w:rPr>
      </w:pPr>
      <w:r w:rsidRPr="00AA0F7C">
        <w:rPr>
          <w:rFonts w:ascii="Times New Roman" w:hAnsi="Times New Roman"/>
          <w:sz w:val="24"/>
          <w:szCs w:val="24"/>
        </w:rPr>
        <w:t>-</w:t>
      </w:r>
      <w:r w:rsidR="00E34738">
        <w:rPr>
          <w:rFonts w:ascii="Times New Roman" w:hAnsi="Times New Roman"/>
          <w:sz w:val="24"/>
          <w:szCs w:val="24"/>
        </w:rPr>
        <w:t xml:space="preserve"> </w:t>
      </w:r>
      <w:r w:rsidRPr="00AA0F7C">
        <w:rPr>
          <w:rFonts w:ascii="Times New Roman" w:hAnsi="Times New Roman"/>
          <w:sz w:val="24"/>
          <w:szCs w:val="24"/>
        </w:rPr>
        <w:t xml:space="preserve">одновременное лечение потребителя в нескольких лечебных заведениях или у специалистов в связи </w:t>
      </w:r>
      <w:r w:rsidR="007E41A7" w:rsidRPr="00AA0F7C">
        <w:rPr>
          <w:rFonts w:ascii="Times New Roman" w:hAnsi="Times New Roman"/>
          <w:sz w:val="24"/>
          <w:szCs w:val="24"/>
        </w:rPr>
        <w:t>с заболеванием</w:t>
      </w:r>
      <w:r w:rsidRPr="00AA0F7C">
        <w:rPr>
          <w:rFonts w:ascii="Times New Roman" w:hAnsi="Times New Roman"/>
          <w:sz w:val="24"/>
          <w:szCs w:val="24"/>
        </w:rPr>
        <w:t>, по причине которого он обратился в Центр, в том случае, если методы, рекомендованные для лечения потребителя в данных учреждениях, используются им без согласия специалистов Центра;</w:t>
      </w:r>
    </w:p>
    <w:p w14:paraId="3E12DC88" w14:textId="77777777" w:rsidR="00E34738" w:rsidRDefault="00EA6F5E" w:rsidP="002D1A0F">
      <w:pPr>
        <w:spacing w:after="0" w:line="259" w:lineRule="auto"/>
        <w:ind w:left="426"/>
        <w:jc w:val="both"/>
        <w:rPr>
          <w:rFonts w:ascii="Times New Roman" w:hAnsi="Times New Roman"/>
          <w:sz w:val="24"/>
          <w:szCs w:val="24"/>
        </w:rPr>
      </w:pPr>
      <w:r w:rsidRPr="00AA0F7C">
        <w:rPr>
          <w:rFonts w:ascii="Times New Roman" w:hAnsi="Times New Roman"/>
          <w:sz w:val="24"/>
          <w:szCs w:val="24"/>
        </w:rPr>
        <w:t>- отрицательной реакции потребителя на лекарственные средства, рекомендованные специалистами Центра для профилактики и лечения, в том случае, если подобная реакция не была отмечена ранее</w:t>
      </w:r>
      <w:r w:rsidR="00E34738">
        <w:rPr>
          <w:rFonts w:ascii="Times New Roman" w:hAnsi="Times New Roman"/>
          <w:sz w:val="24"/>
          <w:szCs w:val="24"/>
        </w:rPr>
        <w:t>,</w:t>
      </w:r>
      <w:r w:rsidRPr="00AA0F7C">
        <w:rPr>
          <w:rFonts w:ascii="Times New Roman" w:hAnsi="Times New Roman"/>
          <w:sz w:val="24"/>
          <w:szCs w:val="24"/>
        </w:rPr>
        <w:t xml:space="preserve"> и прогноз о ее возникновении не мог быть сделан специалистами Центра на основании произведенного обследования;</w:t>
      </w:r>
    </w:p>
    <w:p w14:paraId="74A31AF4" w14:textId="77777777" w:rsidR="00EA6F5E" w:rsidRPr="00AA0F7C" w:rsidRDefault="00EA6F5E" w:rsidP="002D1A0F">
      <w:pPr>
        <w:spacing w:after="0" w:line="259" w:lineRule="auto"/>
        <w:ind w:left="426"/>
        <w:jc w:val="both"/>
        <w:rPr>
          <w:rFonts w:ascii="Times New Roman" w:hAnsi="Times New Roman"/>
          <w:sz w:val="24"/>
          <w:szCs w:val="24"/>
        </w:rPr>
      </w:pPr>
      <w:r w:rsidRPr="00AA0F7C">
        <w:rPr>
          <w:rFonts w:ascii="Times New Roman" w:hAnsi="Times New Roman"/>
          <w:sz w:val="24"/>
          <w:szCs w:val="24"/>
        </w:rPr>
        <w:t>- в случае невозможности оплаты потребителем медицинской услуги (комплекса медицинских услуг), если для достижения положительного эффекта необходимо их комплексное оказание;</w:t>
      </w:r>
    </w:p>
    <w:p w14:paraId="304E02C5" w14:textId="77777777" w:rsidR="00EA6F5E" w:rsidRPr="00AA0F7C" w:rsidRDefault="00EA6F5E" w:rsidP="002D1A0F">
      <w:pPr>
        <w:spacing w:after="0" w:line="259" w:lineRule="auto"/>
        <w:ind w:left="426"/>
        <w:jc w:val="both"/>
        <w:rPr>
          <w:rFonts w:ascii="Times New Roman" w:hAnsi="Times New Roman"/>
          <w:sz w:val="24"/>
          <w:szCs w:val="24"/>
        </w:rPr>
      </w:pPr>
      <w:r w:rsidRPr="00AA0F7C">
        <w:rPr>
          <w:rFonts w:ascii="Times New Roman" w:hAnsi="Times New Roman"/>
          <w:sz w:val="24"/>
          <w:szCs w:val="24"/>
        </w:rPr>
        <w:t>- в случае отказа потребителя от дальнейшего оказания медицинской услуги (комплекса медицинских услуг);</w:t>
      </w:r>
    </w:p>
    <w:p w14:paraId="3BCD0A6C" w14:textId="77777777" w:rsidR="00EA6F5E" w:rsidRPr="00AA0F7C" w:rsidRDefault="00EA6F5E" w:rsidP="002D1A0F">
      <w:pPr>
        <w:spacing w:after="0" w:line="259" w:lineRule="auto"/>
        <w:ind w:left="426"/>
        <w:jc w:val="both"/>
        <w:rPr>
          <w:rFonts w:ascii="Times New Roman" w:hAnsi="Times New Roman"/>
          <w:sz w:val="24"/>
          <w:szCs w:val="24"/>
        </w:rPr>
      </w:pPr>
      <w:r w:rsidRPr="00AA0F7C">
        <w:rPr>
          <w:rFonts w:ascii="Times New Roman" w:hAnsi="Times New Roman"/>
          <w:sz w:val="24"/>
          <w:szCs w:val="24"/>
        </w:rPr>
        <w:t>- в иных случаях нарушения настоящих правил потребителем, которые послужили причиной неоказания или ненадлежащего оказания медицинских услуг Центром;</w:t>
      </w:r>
    </w:p>
    <w:p w14:paraId="44159651" w14:textId="77777777" w:rsidR="00EA6F5E" w:rsidRPr="00AA0F7C" w:rsidRDefault="00EA6F5E" w:rsidP="002D1A0F">
      <w:pPr>
        <w:spacing w:after="0" w:line="259" w:lineRule="auto"/>
        <w:ind w:left="426"/>
        <w:jc w:val="both"/>
        <w:rPr>
          <w:rFonts w:ascii="Times New Roman" w:hAnsi="Times New Roman"/>
          <w:sz w:val="24"/>
          <w:szCs w:val="24"/>
        </w:rPr>
      </w:pPr>
      <w:r w:rsidRPr="00AA0F7C">
        <w:rPr>
          <w:rFonts w:ascii="Times New Roman" w:hAnsi="Times New Roman"/>
          <w:sz w:val="24"/>
          <w:szCs w:val="24"/>
        </w:rPr>
        <w:t xml:space="preserve">- в случае, если неисполнение или ненадлежащие исполнение медицинской услуги произошло вследствие непреодолимой силы. </w:t>
      </w:r>
    </w:p>
    <w:p w14:paraId="0B348D67" w14:textId="77777777" w:rsidR="00EA6F5E" w:rsidRPr="00AA0F7C" w:rsidRDefault="002D1A0F" w:rsidP="002D1A0F">
      <w:pPr>
        <w:spacing w:after="0" w:line="259" w:lineRule="auto"/>
        <w:ind w:left="426"/>
        <w:jc w:val="both"/>
        <w:rPr>
          <w:rFonts w:ascii="Times New Roman" w:hAnsi="Times New Roman"/>
          <w:sz w:val="24"/>
          <w:szCs w:val="24"/>
        </w:rPr>
      </w:pPr>
      <w:r>
        <w:rPr>
          <w:rFonts w:ascii="Times New Roman" w:hAnsi="Times New Roman"/>
          <w:sz w:val="24"/>
          <w:szCs w:val="24"/>
        </w:rPr>
        <w:t>5.2</w:t>
      </w:r>
      <w:r w:rsidR="00EA6F5E" w:rsidRPr="00AA0F7C">
        <w:rPr>
          <w:rFonts w:ascii="Times New Roman" w:hAnsi="Times New Roman"/>
          <w:sz w:val="24"/>
          <w:szCs w:val="24"/>
        </w:rPr>
        <w:t>. Центр вправе отказаться от исполнений обязательств по Договору предоставления платных медицинских услуг при отсутствии у Центра объективной возможности оказать медицинскую услугу, в том числе в связи с:</w:t>
      </w:r>
    </w:p>
    <w:p w14:paraId="7A215213" w14:textId="77777777" w:rsidR="00EA6F5E" w:rsidRPr="00AA0F7C" w:rsidRDefault="00EA6F5E" w:rsidP="002D1A0F">
      <w:pPr>
        <w:spacing w:after="0" w:line="259" w:lineRule="auto"/>
        <w:ind w:left="426"/>
        <w:jc w:val="both"/>
        <w:rPr>
          <w:rFonts w:ascii="Times New Roman" w:hAnsi="Times New Roman"/>
          <w:sz w:val="24"/>
          <w:szCs w:val="24"/>
        </w:rPr>
      </w:pPr>
      <w:r w:rsidRPr="00AA0F7C">
        <w:rPr>
          <w:rFonts w:ascii="Times New Roman" w:hAnsi="Times New Roman"/>
          <w:sz w:val="24"/>
          <w:szCs w:val="24"/>
        </w:rPr>
        <w:t>- обнаружением медицинским работником Центра противопоказаний у потребителя для оказания медицинской услуги, которые на момент заключения Договора были Центру неизвестны и стали таковыми в процессе лечения;</w:t>
      </w:r>
    </w:p>
    <w:p w14:paraId="6B56A2CD" w14:textId="77777777" w:rsidR="00EA6F5E" w:rsidRPr="00AA0F7C" w:rsidRDefault="00EA6F5E" w:rsidP="002D1A0F">
      <w:pPr>
        <w:spacing w:after="0" w:line="259" w:lineRule="auto"/>
        <w:ind w:left="426"/>
        <w:jc w:val="both"/>
        <w:rPr>
          <w:rFonts w:ascii="Times New Roman" w:hAnsi="Times New Roman"/>
          <w:sz w:val="24"/>
          <w:szCs w:val="24"/>
        </w:rPr>
      </w:pPr>
      <w:r w:rsidRPr="00AA0F7C">
        <w:rPr>
          <w:rFonts w:ascii="Times New Roman" w:hAnsi="Times New Roman"/>
          <w:sz w:val="24"/>
          <w:szCs w:val="24"/>
        </w:rPr>
        <w:t xml:space="preserve">- </w:t>
      </w:r>
      <w:r w:rsidR="007E41A7" w:rsidRPr="00AA0F7C">
        <w:rPr>
          <w:rFonts w:ascii="Times New Roman" w:hAnsi="Times New Roman"/>
          <w:sz w:val="24"/>
          <w:szCs w:val="24"/>
        </w:rPr>
        <w:t>ухудшением состояния здоровья потребителя,</w:t>
      </w:r>
      <w:r w:rsidRPr="00AA0F7C">
        <w:rPr>
          <w:rFonts w:ascii="Times New Roman" w:hAnsi="Times New Roman"/>
          <w:sz w:val="24"/>
          <w:szCs w:val="24"/>
        </w:rPr>
        <w:t xml:space="preserve"> не позволяющим продолжать начатое лечение;</w:t>
      </w:r>
    </w:p>
    <w:p w14:paraId="75B09512" w14:textId="77777777" w:rsidR="00E34738" w:rsidRDefault="00EA6F5E" w:rsidP="002D1A0F">
      <w:pPr>
        <w:spacing w:after="0" w:line="259" w:lineRule="auto"/>
        <w:ind w:left="426"/>
        <w:jc w:val="both"/>
        <w:rPr>
          <w:rFonts w:ascii="Times New Roman" w:hAnsi="Times New Roman"/>
          <w:sz w:val="24"/>
          <w:szCs w:val="24"/>
        </w:rPr>
      </w:pPr>
      <w:r w:rsidRPr="00AA0F7C">
        <w:rPr>
          <w:rFonts w:ascii="Times New Roman" w:hAnsi="Times New Roman"/>
          <w:sz w:val="24"/>
          <w:szCs w:val="24"/>
        </w:rPr>
        <w:t>- неоплатой или несвоевременной оплатой медицинских услуг в соответствии с порядком оплаты, установленным настоящим договором.</w:t>
      </w:r>
    </w:p>
    <w:p w14:paraId="1253C476" w14:textId="77777777" w:rsidR="00C23831" w:rsidRDefault="002D1A0F" w:rsidP="002D1A0F">
      <w:pPr>
        <w:spacing w:after="0" w:line="259" w:lineRule="auto"/>
        <w:ind w:left="426"/>
        <w:jc w:val="both"/>
        <w:rPr>
          <w:rFonts w:ascii="Times New Roman" w:hAnsi="Times New Roman"/>
          <w:sz w:val="24"/>
          <w:szCs w:val="24"/>
        </w:rPr>
      </w:pPr>
      <w:r>
        <w:rPr>
          <w:rFonts w:ascii="Times New Roman" w:hAnsi="Times New Roman"/>
          <w:sz w:val="24"/>
          <w:szCs w:val="24"/>
        </w:rPr>
        <w:t>5.3</w:t>
      </w:r>
      <w:r w:rsidR="00EA6F5E" w:rsidRPr="00AA0F7C">
        <w:rPr>
          <w:rFonts w:ascii="Times New Roman" w:hAnsi="Times New Roman"/>
          <w:sz w:val="24"/>
          <w:szCs w:val="24"/>
        </w:rPr>
        <w:t>. В случае возникновения разногласий и споров между потребителем и Центром</w:t>
      </w:r>
      <w:r w:rsidR="00C73452">
        <w:rPr>
          <w:rFonts w:ascii="Times New Roman" w:hAnsi="Times New Roman"/>
          <w:sz w:val="24"/>
          <w:szCs w:val="24"/>
        </w:rPr>
        <w:t>,</w:t>
      </w:r>
      <w:r w:rsidR="00EA6F5E" w:rsidRPr="00AA0F7C">
        <w:rPr>
          <w:rFonts w:ascii="Times New Roman" w:hAnsi="Times New Roman"/>
          <w:sz w:val="24"/>
          <w:szCs w:val="24"/>
        </w:rPr>
        <w:t xml:space="preserve"> при оказании медицинских услуг согласно настоящим правилам</w:t>
      </w:r>
      <w:r w:rsidR="00C73452">
        <w:rPr>
          <w:rFonts w:ascii="Times New Roman" w:hAnsi="Times New Roman"/>
          <w:sz w:val="24"/>
          <w:szCs w:val="24"/>
        </w:rPr>
        <w:t>,</w:t>
      </w:r>
      <w:r w:rsidR="00EA6F5E" w:rsidRPr="00AA0F7C">
        <w:rPr>
          <w:rFonts w:ascii="Times New Roman" w:hAnsi="Times New Roman"/>
          <w:sz w:val="24"/>
          <w:szCs w:val="24"/>
        </w:rPr>
        <w:t xml:space="preserve"> они разрешаются путем переговоров или, в случае </w:t>
      </w:r>
      <w:proofErr w:type="gramStart"/>
      <w:r w:rsidR="00EA6F5E" w:rsidRPr="00AA0F7C">
        <w:rPr>
          <w:rFonts w:ascii="Times New Roman" w:hAnsi="Times New Roman"/>
          <w:sz w:val="24"/>
          <w:szCs w:val="24"/>
        </w:rPr>
        <w:t>не достижения</w:t>
      </w:r>
      <w:proofErr w:type="gramEnd"/>
      <w:r w:rsidR="00EA6F5E" w:rsidRPr="00AA0F7C">
        <w:rPr>
          <w:rFonts w:ascii="Times New Roman" w:hAnsi="Times New Roman"/>
          <w:sz w:val="24"/>
          <w:szCs w:val="24"/>
        </w:rPr>
        <w:t xml:space="preserve"> согласия, в судебном порядке в соответствии с законодательством Российской Федерации.</w:t>
      </w:r>
    </w:p>
    <w:p w14:paraId="30EC8B32" w14:textId="77777777" w:rsidR="001E4A0B" w:rsidRDefault="001E4A0B" w:rsidP="002D1A0F">
      <w:pPr>
        <w:spacing w:after="0" w:line="259" w:lineRule="auto"/>
        <w:ind w:left="426"/>
        <w:jc w:val="both"/>
        <w:rPr>
          <w:rFonts w:ascii="Times New Roman" w:hAnsi="Times New Roman"/>
          <w:sz w:val="24"/>
          <w:szCs w:val="24"/>
        </w:rPr>
      </w:pPr>
    </w:p>
    <w:p w14:paraId="37073C7A" w14:textId="77777777" w:rsidR="001E4A0B" w:rsidRDefault="001E4A0B" w:rsidP="002D1A0F">
      <w:pPr>
        <w:spacing w:after="0" w:line="259" w:lineRule="auto"/>
        <w:ind w:left="426"/>
        <w:jc w:val="both"/>
        <w:rPr>
          <w:rFonts w:ascii="Times New Roman" w:hAnsi="Times New Roman"/>
          <w:sz w:val="24"/>
          <w:szCs w:val="24"/>
        </w:rPr>
      </w:pPr>
    </w:p>
    <w:p w14:paraId="637137B0" w14:textId="77777777" w:rsidR="001E4A0B" w:rsidRDefault="001E4A0B" w:rsidP="002D1A0F">
      <w:pPr>
        <w:spacing w:after="0" w:line="259" w:lineRule="auto"/>
        <w:ind w:left="426"/>
        <w:jc w:val="both"/>
        <w:rPr>
          <w:rFonts w:ascii="Times New Roman" w:hAnsi="Times New Roman"/>
          <w:sz w:val="24"/>
          <w:szCs w:val="24"/>
        </w:rPr>
      </w:pPr>
    </w:p>
    <w:p w14:paraId="7EACF8F6" w14:textId="77777777" w:rsidR="001E4A0B" w:rsidRDefault="001E4A0B" w:rsidP="002D1A0F">
      <w:pPr>
        <w:spacing w:after="0" w:line="259" w:lineRule="auto"/>
        <w:ind w:left="426"/>
        <w:jc w:val="both"/>
        <w:rPr>
          <w:rFonts w:ascii="Times New Roman" w:hAnsi="Times New Roman"/>
          <w:sz w:val="24"/>
          <w:szCs w:val="24"/>
        </w:rPr>
      </w:pPr>
    </w:p>
    <w:p w14:paraId="6F11ECD6" w14:textId="0B796753" w:rsidR="001E4A0B" w:rsidRDefault="001E4A0B" w:rsidP="001E4A0B">
      <w:pPr>
        <w:spacing w:after="0" w:line="240" w:lineRule="auto"/>
        <w:jc w:val="right"/>
        <w:rPr>
          <w:rFonts w:ascii="Times New Roman" w:hAnsi="Times New Roman"/>
          <w:b/>
          <w:sz w:val="24"/>
          <w:szCs w:val="24"/>
        </w:rPr>
      </w:pPr>
      <w:r w:rsidRPr="00AA0F7C">
        <w:rPr>
          <w:rFonts w:ascii="Times New Roman" w:hAnsi="Times New Roman"/>
          <w:b/>
          <w:sz w:val="24"/>
          <w:szCs w:val="24"/>
        </w:rPr>
        <w:lastRenderedPageBreak/>
        <w:t>Приложение №</w:t>
      </w:r>
      <w:r>
        <w:rPr>
          <w:rFonts w:ascii="Times New Roman" w:hAnsi="Times New Roman"/>
          <w:b/>
          <w:sz w:val="24"/>
          <w:szCs w:val="24"/>
        </w:rPr>
        <w:t xml:space="preserve"> </w:t>
      </w:r>
      <w:r w:rsidR="00383C1F">
        <w:rPr>
          <w:rFonts w:ascii="Times New Roman" w:hAnsi="Times New Roman"/>
          <w:b/>
          <w:sz w:val="24"/>
          <w:szCs w:val="24"/>
        </w:rPr>
        <w:t>2</w:t>
      </w:r>
    </w:p>
    <w:p w14:paraId="1DB7B046" w14:textId="77777777" w:rsidR="001E4A0B" w:rsidRDefault="001E4A0B" w:rsidP="001E4A0B">
      <w:pPr>
        <w:spacing w:after="0" w:line="240" w:lineRule="auto"/>
        <w:jc w:val="right"/>
        <w:rPr>
          <w:rFonts w:ascii="Times New Roman" w:hAnsi="Times New Roman"/>
          <w:b/>
          <w:sz w:val="24"/>
          <w:szCs w:val="24"/>
        </w:rPr>
      </w:pPr>
      <w:r>
        <w:rPr>
          <w:rFonts w:ascii="Times New Roman" w:hAnsi="Times New Roman"/>
          <w:b/>
          <w:sz w:val="24"/>
          <w:szCs w:val="24"/>
        </w:rPr>
        <w:t>утверждено приказом № 19</w:t>
      </w:r>
    </w:p>
    <w:p w14:paraId="2AF241E0" w14:textId="77777777" w:rsidR="001E4A0B" w:rsidRDefault="001E4A0B" w:rsidP="001E4A0B">
      <w:pPr>
        <w:spacing w:after="0" w:line="240" w:lineRule="auto"/>
        <w:jc w:val="right"/>
        <w:rPr>
          <w:rFonts w:ascii="Times New Roman" w:hAnsi="Times New Roman"/>
          <w:b/>
          <w:sz w:val="24"/>
          <w:szCs w:val="24"/>
        </w:rPr>
      </w:pPr>
      <w:r>
        <w:rPr>
          <w:rFonts w:ascii="Times New Roman" w:hAnsi="Times New Roman"/>
          <w:b/>
          <w:sz w:val="24"/>
          <w:szCs w:val="24"/>
        </w:rPr>
        <w:t>от 01.09.2023 г.</w:t>
      </w:r>
    </w:p>
    <w:p w14:paraId="113D1316" w14:textId="6E59AAEB" w:rsidR="001E4A0B" w:rsidRPr="001E4A0B" w:rsidRDefault="001E4A0B" w:rsidP="001E4A0B">
      <w:pPr>
        <w:spacing w:after="0" w:line="259" w:lineRule="auto"/>
        <w:ind w:left="426"/>
        <w:jc w:val="center"/>
        <w:rPr>
          <w:rFonts w:ascii="Times New Roman" w:hAnsi="Times New Roman"/>
          <w:sz w:val="24"/>
          <w:szCs w:val="24"/>
        </w:rPr>
      </w:pPr>
      <w:r w:rsidRPr="00DB79FF">
        <w:rPr>
          <w:rFonts w:ascii="Arial" w:eastAsia="Times New Roman" w:hAnsi="Arial" w:cs="Arial"/>
          <w:b/>
          <w:bCs/>
          <w:color w:val="002F3A"/>
          <w:sz w:val="18"/>
          <w:szCs w:val="18"/>
          <w:lang w:eastAsia="ru-RU"/>
        </w:rPr>
        <w:t>Прейскурант медицинских услуг</w:t>
      </w:r>
    </w:p>
    <w:p w14:paraId="3FE64F7F" w14:textId="01849355" w:rsidR="001E4A0B" w:rsidRDefault="001E4A0B" w:rsidP="002D1A0F">
      <w:pPr>
        <w:spacing w:after="0" w:line="259" w:lineRule="auto"/>
        <w:ind w:left="426"/>
        <w:jc w:val="both"/>
        <w:rPr>
          <w:rFonts w:ascii="Times New Roman" w:hAnsi="Times New Roman"/>
          <w:sz w:val="24"/>
          <w:szCs w:val="24"/>
        </w:rPr>
      </w:pPr>
      <w:r>
        <w:rPr>
          <w:rFonts w:ascii="Times New Roman" w:eastAsia="Times New Roman" w:hAnsi="Times New Roman"/>
          <w:noProof/>
          <w:sz w:val="18"/>
          <w:szCs w:val="18"/>
          <w:lang w:eastAsia="ru-RU"/>
        </w:rPr>
        <w:drawing>
          <wp:inline distT="0" distB="0" distL="0" distR="0" wp14:anchorId="5614CF56" wp14:editId="1EF83C01">
            <wp:extent cx="6460542" cy="3842327"/>
            <wp:effectExtent l="0" t="0" r="3810" b="6350"/>
            <wp:docPr id="1157399259" name="Рисунок 1" descr="Изображение выглядит как текст, чек,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99259" name="Рисунок 1" descr="Изображение выглядит как текст, чек, снимок экрана, Шрифт&#10;&#10;Автоматически созданное описание"/>
                    <pic:cNvPicPr/>
                  </pic:nvPicPr>
                  <pic:blipFill>
                    <a:blip r:embed="rId12">
                      <a:extLst>
                        <a:ext uri="{28A0092B-C50C-407E-A947-70E740481C1C}">
                          <a14:useLocalDpi xmlns:a14="http://schemas.microsoft.com/office/drawing/2010/main" val="0"/>
                        </a:ext>
                      </a:extLst>
                    </a:blip>
                    <a:stretch>
                      <a:fillRect/>
                    </a:stretch>
                  </pic:blipFill>
                  <pic:spPr>
                    <a:xfrm>
                      <a:off x="0" y="0"/>
                      <a:ext cx="6604718" cy="3928074"/>
                    </a:xfrm>
                    <a:prstGeom prst="rect">
                      <a:avLst/>
                    </a:prstGeom>
                  </pic:spPr>
                </pic:pic>
              </a:graphicData>
            </a:graphic>
          </wp:inline>
        </w:drawing>
      </w:r>
    </w:p>
    <w:p w14:paraId="68F947C0" w14:textId="1658E503" w:rsidR="001E4A0B" w:rsidRDefault="001E4A0B" w:rsidP="002D1A0F">
      <w:pPr>
        <w:spacing w:after="0" w:line="259" w:lineRule="auto"/>
        <w:ind w:left="426"/>
        <w:jc w:val="both"/>
        <w:rPr>
          <w:rFonts w:ascii="Times New Roman" w:hAnsi="Times New Roman"/>
          <w:sz w:val="24"/>
          <w:szCs w:val="24"/>
        </w:rPr>
      </w:pPr>
      <w:r>
        <w:rPr>
          <w:rFonts w:ascii="Times New Roman" w:hAnsi="Times New Roman"/>
          <w:noProof/>
          <w:sz w:val="24"/>
          <w:szCs w:val="24"/>
        </w:rPr>
        <w:drawing>
          <wp:inline distT="0" distB="0" distL="0" distR="0" wp14:anchorId="6B565B4F" wp14:editId="180B9754">
            <wp:extent cx="6645910" cy="3424555"/>
            <wp:effectExtent l="0" t="0" r="0" b="4445"/>
            <wp:docPr id="299674417" name="Рисунок 2" descr="Изображение выглядит как текст, снимок экрана, че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74417" name="Рисунок 2" descr="Изображение выглядит как текст, снимок экрана, чек, Шрифт&#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3424555"/>
                    </a:xfrm>
                    <a:prstGeom prst="rect">
                      <a:avLst/>
                    </a:prstGeom>
                  </pic:spPr>
                </pic:pic>
              </a:graphicData>
            </a:graphic>
          </wp:inline>
        </w:drawing>
      </w:r>
    </w:p>
    <w:p w14:paraId="7366D1AA" w14:textId="4C2D22E4" w:rsidR="001E4A0B" w:rsidRDefault="00771D20" w:rsidP="002D1A0F">
      <w:pPr>
        <w:spacing w:after="0" w:line="259" w:lineRule="auto"/>
        <w:ind w:left="426"/>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7AA05200" wp14:editId="12A3BC39">
            <wp:extent cx="6645910" cy="5796280"/>
            <wp:effectExtent l="0" t="0" r="0" b="0"/>
            <wp:docPr id="1461049288" name="Рисунок 4" descr="Изображение выглядит как текст, меню,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49288" name="Рисунок 4" descr="Изображение выглядит как текст, меню, снимок экрана, Шрифт&#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6645910" cy="5796280"/>
                    </a:xfrm>
                    <a:prstGeom prst="rect">
                      <a:avLst/>
                    </a:prstGeom>
                  </pic:spPr>
                </pic:pic>
              </a:graphicData>
            </a:graphic>
          </wp:inline>
        </w:drawing>
      </w:r>
    </w:p>
    <w:p w14:paraId="607CA8B4" w14:textId="7C9E46B8" w:rsidR="00771D20" w:rsidRDefault="00771D20" w:rsidP="002D1A0F">
      <w:pPr>
        <w:spacing w:after="0" w:line="259" w:lineRule="auto"/>
        <w:ind w:left="426"/>
        <w:jc w:val="both"/>
        <w:rPr>
          <w:rFonts w:ascii="Times New Roman" w:hAnsi="Times New Roman"/>
          <w:sz w:val="24"/>
          <w:szCs w:val="24"/>
        </w:rPr>
      </w:pPr>
      <w:r>
        <w:rPr>
          <w:rFonts w:ascii="Times New Roman" w:hAnsi="Times New Roman"/>
          <w:noProof/>
          <w:sz w:val="24"/>
          <w:szCs w:val="24"/>
        </w:rPr>
        <w:drawing>
          <wp:inline distT="0" distB="0" distL="0" distR="0" wp14:anchorId="5F0BEAF1" wp14:editId="039C5845">
            <wp:extent cx="6645910" cy="3835400"/>
            <wp:effectExtent l="0" t="0" r="0" b="0"/>
            <wp:docPr id="1932046547" name="Рисунок 5" descr="Изображение выглядит как текст, снимок экрана, Шрифт,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46547" name="Рисунок 5" descr="Изображение выглядит как текст, снимок экрана, Шрифт, чек&#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3835400"/>
                    </a:xfrm>
                    <a:prstGeom prst="rect">
                      <a:avLst/>
                    </a:prstGeom>
                  </pic:spPr>
                </pic:pic>
              </a:graphicData>
            </a:graphic>
          </wp:inline>
        </w:drawing>
      </w:r>
    </w:p>
    <w:p w14:paraId="0ECFF618" w14:textId="59DF4091" w:rsidR="00771D20" w:rsidRDefault="00771D20" w:rsidP="00771D20">
      <w:pPr>
        <w:spacing w:after="0" w:line="259" w:lineRule="auto"/>
        <w:ind w:left="426"/>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64BCDCE8" wp14:editId="22A734AB">
            <wp:extent cx="6645910" cy="3409315"/>
            <wp:effectExtent l="0" t="0" r="0" b="0"/>
            <wp:docPr id="1599273239" name="Рисунок 7" descr="Изображение выглядит как текст, чек,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73239" name="Рисунок 7" descr="Изображение выглядит как текст, чек, снимок экрана, Шрифт&#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3409315"/>
                    </a:xfrm>
                    <a:prstGeom prst="rect">
                      <a:avLst/>
                    </a:prstGeom>
                  </pic:spPr>
                </pic:pic>
              </a:graphicData>
            </a:graphic>
          </wp:inline>
        </w:drawing>
      </w:r>
    </w:p>
    <w:p w14:paraId="5CCA06C9" w14:textId="3D3C6615" w:rsidR="001245CA" w:rsidRDefault="001245CA" w:rsidP="00771D20">
      <w:pPr>
        <w:spacing w:after="0" w:line="259" w:lineRule="auto"/>
        <w:ind w:left="426"/>
        <w:jc w:val="both"/>
        <w:rPr>
          <w:rFonts w:ascii="Times New Roman" w:hAnsi="Times New Roman"/>
          <w:sz w:val="24"/>
          <w:szCs w:val="24"/>
        </w:rPr>
      </w:pPr>
      <w:r>
        <w:rPr>
          <w:rFonts w:ascii="Times New Roman" w:hAnsi="Times New Roman"/>
          <w:noProof/>
          <w:sz w:val="24"/>
          <w:szCs w:val="24"/>
        </w:rPr>
        <w:drawing>
          <wp:inline distT="0" distB="0" distL="0" distR="0" wp14:anchorId="51250BAB" wp14:editId="56C1FCDC">
            <wp:extent cx="6645910" cy="4314825"/>
            <wp:effectExtent l="0" t="0" r="0" b="3175"/>
            <wp:docPr id="1017229402" name="Рисунок 8" descr="Изображение выглядит как текст, снимок экрана, чек,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29402" name="Рисунок 8" descr="Изображение выглядит как текст, снимок экрана, чек, документ&#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4314825"/>
                    </a:xfrm>
                    <a:prstGeom prst="rect">
                      <a:avLst/>
                    </a:prstGeom>
                  </pic:spPr>
                </pic:pic>
              </a:graphicData>
            </a:graphic>
          </wp:inline>
        </w:drawing>
      </w:r>
    </w:p>
    <w:p w14:paraId="27B7F1BF" w14:textId="2F20D31E" w:rsidR="007E67BE" w:rsidRDefault="007E67BE" w:rsidP="00771D20">
      <w:pPr>
        <w:spacing w:after="0" w:line="259" w:lineRule="auto"/>
        <w:ind w:left="426"/>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983A39D" wp14:editId="6F9BC429">
            <wp:extent cx="6645910" cy="5963920"/>
            <wp:effectExtent l="0" t="0" r="0" b="5080"/>
            <wp:docPr id="1767784024" name="Рисунок 9" descr="Изображение выглядит как текст, меню, снимок экран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84024" name="Рисунок 9" descr="Изображение выглядит как текст, меню, снимок экрана, документ&#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6645910" cy="5963920"/>
                    </a:xfrm>
                    <a:prstGeom prst="rect">
                      <a:avLst/>
                    </a:prstGeom>
                  </pic:spPr>
                </pic:pic>
              </a:graphicData>
            </a:graphic>
          </wp:inline>
        </w:drawing>
      </w:r>
    </w:p>
    <w:p w14:paraId="195003B6" w14:textId="77777777" w:rsidR="007E67BE" w:rsidRDefault="007E67BE">
      <w:pPr>
        <w:spacing w:after="0" w:line="240" w:lineRule="auto"/>
        <w:rPr>
          <w:rFonts w:ascii="Times New Roman" w:hAnsi="Times New Roman"/>
          <w:sz w:val="24"/>
          <w:szCs w:val="24"/>
        </w:rPr>
      </w:pPr>
      <w:r>
        <w:rPr>
          <w:rFonts w:ascii="Times New Roman" w:hAnsi="Times New Roman"/>
          <w:sz w:val="24"/>
          <w:szCs w:val="24"/>
        </w:rPr>
        <w:br w:type="page"/>
      </w:r>
    </w:p>
    <w:p w14:paraId="5241532D" w14:textId="77777777" w:rsidR="001245CA" w:rsidRDefault="001245CA" w:rsidP="00771D20">
      <w:pPr>
        <w:spacing w:after="0" w:line="259" w:lineRule="auto"/>
        <w:ind w:left="426"/>
        <w:jc w:val="both"/>
        <w:rPr>
          <w:rFonts w:ascii="Times New Roman" w:hAnsi="Times New Roman"/>
          <w:sz w:val="24"/>
          <w:szCs w:val="24"/>
        </w:rPr>
      </w:pPr>
    </w:p>
    <w:p w14:paraId="22760902" w14:textId="495BB3D4" w:rsidR="007E67BE" w:rsidRDefault="007E67BE" w:rsidP="00771D20">
      <w:pPr>
        <w:spacing w:after="0" w:line="259" w:lineRule="auto"/>
        <w:ind w:left="426"/>
        <w:jc w:val="both"/>
        <w:rPr>
          <w:rFonts w:ascii="Times New Roman" w:hAnsi="Times New Roman"/>
          <w:sz w:val="24"/>
          <w:szCs w:val="24"/>
        </w:rPr>
      </w:pPr>
      <w:r>
        <w:rPr>
          <w:rFonts w:ascii="Times New Roman" w:hAnsi="Times New Roman"/>
          <w:noProof/>
          <w:sz w:val="24"/>
          <w:szCs w:val="24"/>
        </w:rPr>
        <w:drawing>
          <wp:inline distT="0" distB="0" distL="0" distR="0" wp14:anchorId="5E0E96F1" wp14:editId="4114525F">
            <wp:extent cx="6645910" cy="1376045"/>
            <wp:effectExtent l="0" t="0" r="0" b="0"/>
            <wp:docPr id="1767542988" name="Рисунок 10" descr="Изображение выглядит как текст, Шрифт, снимок экрана,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42988" name="Рисунок 10" descr="Изображение выглядит как текст, Шрифт, снимок экрана, чек&#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6645910" cy="1376045"/>
                    </a:xfrm>
                    <a:prstGeom prst="rect">
                      <a:avLst/>
                    </a:prstGeom>
                  </pic:spPr>
                </pic:pic>
              </a:graphicData>
            </a:graphic>
          </wp:inline>
        </w:drawing>
      </w:r>
    </w:p>
    <w:p w14:paraId="3DA2F1AC" w14:textId="358C6601" w:rsidR="007E67BE" w:rsidRPr="00771D20" w:rsidRDefault="007E67BE" w:rsidP="00771D20">
      <w:pPr>
        <w:spacing w:after="0" w:line="259" w:lineRule="auto"/>
        <w:ind w:left="426"/>
        <w:jc w:val="both"/>
        <w:rPr>
          <w:rFonts w:ascii="Times New Roman" w:hAnsi="Times New Roman"/>
          <w:sz w:val="24"/>
          <w:szCs w:val="24"/>
        </w:rPr>
      </w:pPr>
      <w:r>
        <w:rPr>
          <w:rFonts w:ascii="Times New Roman" w:hAnsi="Times New Roman"/>
          <w:noProof/>
          <w:sz w:val="24"/>
          <w:szCs w:val="24"/>
        </w:rPr>
        <w:drawing>
          <wp:inline distT="0" distB="0" distL="0" distR="0" wp14:anchorId="66320270" wp14:editId="30C259D7">
            <wp:extent cx="6645910" cy="5133340"/>
            <wp:effectExtent l="0" t="0" r="0" b="0"/>
            <wp:docPr id="493455128" name="Рисунок 11" descr="Изображение выглядит как текст, меню,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55128" name="Рисунок 11" descr="Изображение выглядит как текст, меню, снимок экрана, Шрифт&#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6645910" cy="5133340"/>
                    </a:xfrm>
                    <a:prstGeom prst="rect">
                      <a:avLst/>
                    </a:prstGeom>
                  </pic:spPr>
                </pic:pic>
              </a:graphicData>
            </a:graphic>
          </wp:inline>
        </w:drawing>
      </w:r>
    </w:p>
    <w:p w14:paraId="1FDDFFB3" w14:textId="77777777" w:rsidR="00771D20" w:rsidRDefault="00771D20" w:rsidP="00EE18D2">
      <w:pPr>
        <w:spacing w:after="0" w:line="240" w:lineRule="auto"/>
        <w:jc w:val="right"/>
        <w:rPr>
          <w:rFonts w:ascii="Times New Roman" w:hAnsi="Times New Roman"/>
          <w:b/>
          <w:bCs/>
          <w:sz w:val="24"/>
          <w:szCs w:val="24"/>
        </w:rPr>
      </w:pPr>
    </w:p>
    <w:p w14:paraId="585D152F" w14:textId="77777777" w:rsidR="007E67BE" w:rsidRDefault="007E67BE">
      <w:pPr>
        <w:spacing w:after="0" w:line="240" w:lineRule="auto"/>
        <w:rPr>
          <w:rFonts w:ascii="Times New Roman" w:hAnsi="Times New Roman"/>
          <w:b/>
          <w:sz w:val="24"/>
          <w:szCs w:val="24"/>
        </w:rPr>
      </w:pPr>
      <w:r>
        <w:rPr>
          <w:rFonts w:ascii="Times New Roman" w:hAnsi="Times New Roman"/>
          <w:b/>
          <w:sz w:val="24"/>
          <w:szCs w:val="24"/>
        </w:rPr>
        <w:br w:type="page"/>
      </w:r>
    </w:p>
    <w:p w14:paraId="060289BD" w14:textId="23352D7A" w:rsidR="007E67BE" w:rsidRDefault="007E67BE" w:rsidP="007E67BE">
      <w:pPr>
        <w:spacing w:after="0" w:line="240" w:lineRule="auto"/>
        <w:jc w:val="right"/>
        <w:rPr>
          <w:rFonts w:ascii="Times New Roman" w:hAnsi="Times New Roman"/>
          <w:b/>
          <w:sz w:val="24"/>
          <w:szCs w:val="24"/>
        </w:rPr>
      </w:pPr>
      <w:r w:rsidRPr="00AA0F7C">
        <w:rPr>
          <w:rFonts w:ascii="Times New Roman" w:hAnsi="Times New Roman"/>
          <w:b/>
          <w:sz w:val="24"/>
          <w:szCs w:val="24"/>
        </w:rPr>
        <w:lastRenderedPageBreak/>
        <w:t>Приложение №</w:t>
      </w:r>
      <w:r>
        <w:rPr>
          <w:rFonts w:ascii="Times New Roman" w:hAnsi="Times New Roman"/>
          <w:b/>
          <w:sz w:val="24"/>
          <w:szCs w:val="24"/>
        </w:rPr>
        <w:t xml:space="preserve"> </w:t>
      </w:r>
      <w:r w:rsidR="00383C1F">
        <w:rPr>
          <w:rFonts w:ascii="Times New Roman" w:hAnsi="Times New Roman"/>
          <w:b/>
          <w:sz w:val="24"/>
          <w:szCs w:val="24"/>
        </w:rPr>
        <w:t>3</w:t>
      </w:r>
    </w:p>
    <w:p w14:paraId="2A6ACD16" w14:textId="77777777" w:rsidR="007E67BE" w:rsidRDefault="007E67BE" w:rsidP="007E67BE">
      <w:pPr>
        <w:spacing w:after="0" w:line="240" w:lineRule="auto"/>
        <w:jc w:val="right"/>
        <w:rPr>
          <w:rFonts w:ascii="Times New Roman" w:hAnsi="Times New Roman"/>
          <w:b/>
          <w:sz w:val="24"/>
          <w:szCs w:val="24"/>
        </w:rPr>
      </w:pPr>
      <w:r>
        <w:rPr>
          <w:rFonts w:ascii="Times New Roman" w:hAnsi="Times New Roman"/>
          <w:b/>
          <w:sz w:val="24"/>
          <w:szCs w:val="24"/>
        </w:rPr>
        <w:t>утверждено приказом № 19</w:t>
      </w:r>
    </w:p>
    <w:p w14:paraId="5E4A8C06" w14:textId="77777777" w:rsidR="007E67BE" w:rsidRDefault="007E67BE" w:rsidP="007E67BE">
      <w:pPr>
        <w:spacing w:after="0" w:line="240" w:lineRule="auto"/>
        <w:jc w:val="right"/>
        <w:rPr>
          <w:rFonts w:ascii="Times New Roman" w:hAnsi="Times New Roman"/>
          <w:b/>
          <w:sz w:val="24"/>
          <w:szCs w:val="24"/>
        </w:rPr>
      </w:pPr>
      <w:r>
        <w:rPr>
          <w:rFonts w:ascii="Times New Roman" w:hAnsi="Times New Roman"/>
          <w:b/>
          <w:sz w:val="24"/>
          <w:szCs w:val="24"/>
        </w:rPr>
        <w:t>от 01.09.2023 г.</w:t>
      </w:r>
    </w:p>
    <w:tbl>
      <w:tblPr>
        <w:tblW w:w="10466" w:type="dxa"/>
        <w:tblLook w:val="04A0" w:firstRow="1" w:lastRow="0" w:firstColumn="1" w:lastColumn="0" w:noHBand="0" w:noVBand="1"/>
      </w:tblPr>
      <w:tblGrid>
        <w:gridCol w:w="2626"/>
        <w:gridCol w:w="6162"/>
        <w:gridCol w:w="1370"/>
        <w:gridCol w:w="308"/>
      </w:tblGrid>
      <w:tr w:rsidR="007E67BE" w:rsidRPr="00DB79FF" w14:paraId="0297DE2F" w14:textId="77777777" w:rsidTr="004B7FA3">
        <w:trPr>
          <w:trHeight w:val="135"/>
        </w:trPr>
        <w:tc>
          <w:tcPr>
            <w:tcW w:w="2364" w:type="dxa"/>
            <w:tcBorders>
              <w:top w:val="nil"/>
              <w:left w:val="nil"/>
              <w:bottom w:val="nil"/>
              <w:right w:val="nil"/>
            </w:tcBorders>
            <w:shd w:val="clear" w:color="auto" w:fill="auto"/>
            <w:noWrap/>
            <w:vAlign w:val="bottom"/>
            <w:hideMark/>
          </w:tcPr>
          <w:p w14:paraId="6CEAA382" w14:textId="77777777" w:rsidR="007E67BE" w:rsidRPr="00DB79FF" w:rsidRDefault="007E67BE" w:rsidP="004B7FA3">
            <w:pPr>
              <w:spacing w:after="0" w:line="240" w:lineRule="auto"/>
              <w:rPr>
                <w:rFonts w:ascii="Times New Roman" w:eastAsia="Times New Roman" w:hAnsi="Times New Roman"/>
                <w:sz w:val="18"/>
                <w:szCs w:val="18"/>
                <w:lang w:eastAsia="ru-RU"/>
              </w:rPr>
            </w:pPr>
          </w:p>
        </w:tc>
        <w:tc>
          <w:tcPr>
            <w:tcW w:w="5547" w:type="dxa"/>
            <w:tcBorders>
              <w:top w:val="nil"/>
              <w:left w:val="nil"/>
              <w:bottom w:val="nil"/>
              <w:right w:val="nil"/>
            </w:tcBorders>
            <w:shd w:val="clear" w:color="auto" w:fill="auto"/>
            <w:noWrap/>
            <w:vAlign w:val="bottom"/>
            <w:hideMark/>
          </w:tcPr>
          <w:p w14:paraId="008FB08F" w14:textId="77777777" w:rsidR="007E67BE" w:rsidRPr="00DB79FF" w:rsidRDefault="007E67BE" w:rsidP="004B7FA3">
            <w:pPr>
              <w:spacing w:after="0" w:line="240" w:lineRule="auto"/>
              <w:rPr>
                <w:rFonts w:ascii="Times New Roman" w:eastAsia="Times New Roman" w:hAnsi="Times New Roman"/>
                <w:sz w:val="18"/>
                <w:szCs w:val="18"/>
                <w:lang w:eastAsia="ru-RU"/>
              </w:rPr>
            </w:pPr>
          </w:p>
        </w:tc>
        <w:tc>
          <w:tcPr>
            <w:tcW w:w="1233" w:type="dxa"/>
            <w:tcBorders>
              <w:top w:val="nil"/>
              <w:left w:val="nil"/>
              <w:bottom w:val="nil"/>
              <w:right w:val="nil"/>
            </w:tcBorders>
            <w:shd w:val="clear" w:color="auto" w:fill="auto"/>
            <w:noWrap/>
            <w:vAlign w:val="bottom"/>
            <w:hideMark/>
          </w:tcPr>
          <w:p w14:paraId="23751ADE" w14:textId="77777777" w:rsidR="007E67BE" w:rsidRPr="00DB79FF" w:rsidRDefault="007E67BE" w:rsidP="004B7FA3">
            <w:pPr>
              <w:spacing w:after="0" w:line="240" w:lineRule="auto"/>
              <w:rPr>
                <w:rFonts w:ascii="Times New Roman" w:eastAsia="Times New Roman" w:hAnsi="Times New Roman"/>
                <w:sz w:val="18"/>
                <w:szCs w:val="18"/>
                <w:lang w:eastAsia="ru-RU"/>
              </w:rPr>
            </w:pPr>
          </w:p>
        </w:tc>
        <w:tc>
          <w:tcPr>
            <w:tcW w:w="254" w:type="dxa"/>
            <w:tcBorders>
              <w:top w:val="nil"/>
              <w:left w:val="nil"/>
              <w:bottom w:val="nil"/>
              <w:right w:val="nil"/>
            </w:tcBorders>
            <w:shd w:val="clear" w:color="auto" w:fill="auto"/>
            <w:noWrap/>
            <w:vAlign w:val="bottom"/>
            <w:hideMark/>
          </w:tcPr>
          <w:p w14:paraId="5E9483F9" w14:textId="77777777" w:rsidR="007E67BE" w:rsidRPr="00DB79FF" w:rsidRDefault="007E67BE" w:rsidP="004B7FA3">
            <w:pPr>
              <w:spacing w:after="0" w:line="240" w:lineRule="auto"/>
              <w:rPr>
                <w:rFonts w:ascii="Times New Roman" w:eastAsia="Times New Roman" w:hAnsi="Times New Roman"/>
                <w:sz w:val="18"/>
                <w:szCs w:val="18"/>
                <w:lang w:eastAsia="ru-RU"/>
              </w:rPr>
            </w:pPr>
          </w:p>
        </w:tc>
      </w:tr>
    </w:tbl>
    <w:p w14:paraId="75F78FA2" w14:textId="77777777" w:rsidR="00440502" w:rsidRDefault="00440502" w:rsidP="00AF49FA">
      <w:pPr>
        <w:spacing w:after="0"/>
        <w:jc w:val="right"/>
        <w:rPr>
          <w:rFonts w:ascii="Times New Roman" w:hAnsi="Times New Roman"/>
          <w:b/>
          <w:sz w:val="24"/>
          <w:szCs w:val="24"/>
        </w:rPr>
      </w:pPr>
    </w:p>
    <w:p w14:paraId="725D2CDD" w14:textId="0CB13B8C" w:rsidR="002F403B" w:rsidRDefault="007E67BE" w:rsidP="005A6857">
      <w:pPr>
        <w:spacing w:after="0" w:line="240" w:lineRule="auto"/>
        <w:jc w:val="right"/>
        <w:rPr>
          <w:rFonts w:ascii="Times New Roman" w:hAnsi="Times New Roman"/>
          <w:b/>
          <w:sz w:val="24"/>
          <w:szCs w:val="24"/>
        </w:rPr>
      </w:pPr>
      <w:r>
        <w:rPr>
          <w:rFonts w:ascii="Times New Roman" w:hAnsi="Times New Roman"/>
          <w:b/>
          <w:noProof/>
          <w:sz w:val="24"/>
          <w:szCs w:val="24"/>
        </w:rPr>
        <w:drawing>
          <wp:inline distT="0" distB="0" distL="0" distR="0" wp14:anchorId="291A7294" wp14:editId="7CD3C9FF">
            <wp:extent cx="6645910" cy="3620135"/>
            <wp:effectExtent l="0" t="0" r="0" b="0"/>
            <wp:docPr id="85760682" name="Рисунок 12" descr="Изображение выглядит как текст, Шрифт, снимок экрана,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0682" name="Рисунок 12" descr="Изображение выглядит как текст, Шрифт, снимок экрана, черно-белый&#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3620135"/>
                    </a:xfrm>
                    <a:prstGeom prst="rect">
                      <a:avLst/>
                    </a:prstGeom>
                  </pic:spPr>
                </pic:pic>
              </a:graphicData>
            </a:graphic>
          </wp:inline>
        </w:drawing>
      </w:r>
      <w:r>
        <w:rPr>
          <w:rFonts w:ascii="Times New Roman" w:hAnsi="Times New Roman"/>
          <w:b/>
          <w:noProof/>
          <w:sz w:val="24"/>
          <w:szCs w:val="24"/>
        </w:rPr>
        <w:drawing>
          <wp:inline distT="0" distB="0" distL="0" distR="0" wp14:anchorId="06462D86" wp14:editId="10ED5B49">
            <wp:extent cx="6637114" cy="4922982"/>
            <wp:effectExtent l="0" t="0" r="5080" b="5080"/>
            <wp:docPr id="250418983" name="Рисунок 13" descr="Изображение выглядит как текст, бумаг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18983" name="Рисунок 13" descr="Изображение выглядит как текст, бумага, Шрифт, документ&#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25376" cy="4988449"/>
                    </a:xfrm>
                    <a:prstGeom prst="rect">
                      <a:avLst/>
                    </a:prstGeom>
                  </pic:spPr>
                </pic:pic>
              </a:graphicData>
            </a:graphic>
          </wp:inline>
        </w:drawing>
      </w:r>
    </w:p>
    <w:p w14:paraId="6157C5C4" w14:textId="170FA057" w:rsidR="00383C1F" w:rsidRDefault="007E67BE" w:rsidP="005A6857">
      <w:pPr>
        <w:spacing w:after="0" w:line="240" w:lineRule="auto"/>
        <w:jc w:val="right"/>
        <w:rPr>
          <w:rFonts w:ascii="Times New Roman" w:hAnsi="Times New Roman"/>
          <w:b/>
          <w:sz w:val="24"/>
          <w:szCs w:val="24"/>
        </w:rPr>
      </w:pPr>
      <w:r>
        <w:rPr>
          <w:rFonts w:ascii="Times New Roman" w:hAnsi="Times New Roman"/>
          <w:b/>
          <w:noProof/>
          <w:sz w:val="24"/>
          <w:szCs w:val="24"/>
        </w:rPr>
        <w:lastRenderedPageBreak/>
        <w:drawing>
          <wp:inline distT="0" distB="0" distL="0" distR="0" wp14:anchorId="686FA843" wp14:editId="2B12F27C">
            <wp:extent cx="6645910" cy="4800600"/>
            <wp:effectExtent l="0" t="0" r="0" b="0"/>
            <wp:docPr id="2108152212" name="Рисунок 14" descr="Изображение выглядит как текст, Шрифт, чек,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52212" name="Рисунок 14" descr="Изображение выглядит как текст, Шрифт, чек, документ&#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4800600"/>
                    </a:xfrm>
                    <a:prstGeom prst="rect">
                      <a:avLst/>
                    </a:prstGeom>
                  </pic:spPr>
                </pic:pic>
              </a:graphicData>
            </a:graphic>
          </wp:inline>
        </w:drawing>
      </w:r>
      <w:r>
        <w:rPr>
          <w:rFonts w:ascii="Times New Roman" w:hAnsi="Times New Roman"/>
          <w:b/>
          <w:noProof/>
          <w:sz w:val="24"/>
          <w:szCs w:val="24"/>
        </w:rPr>
        <w:drawing>
          <wp:inline distT="0" distB="0" distL="0" distR="0" wp14:anchorId="784D1703" wp14:editId="7C10C999">
            <wp:extent cx="6645910" cy="3635375"/>
            <wp:effectExtent l="0" t="0" r="0" b="0"/>
            <wp:docPr id="1084803159" name="Рисунок 15" descr="Изображение выглядит как текст, черно-белый,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3159" name="Рисунок 15" descr="Изображение выглядит как текст, черно-белый, Шрифт, снимок экрана&#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3635375"/>
                    </a:xfrm>
                    <a:prstGeom prst="rect">
                      <a:avLst/>
                    </a:prstGeom>
                  </pic:spPr>
                </pic:pic>
              </a:graphicData>
            </a:graphic>
          </wp:inline>
        </w:drawing>
      </w:r>
      <w:r>
        <w:rPr>
          <w:rFonts w:ascii="Times New Roman" w:hAnsi="Times New Roman"/>
          <w:b/>
          <w:noProof/>
          <w:sz w:val="24"/>
          <w:szCs w:val="24"/>
        </w:rPr>
        <w:lastRenderedPageBreak/>
        <w:drawing>
          <wp:inline distT="0" distB="0" distL="0" distR="0" wp14:anchorId="1217CBA9" wp14:editId="1E569EA4">
            <wp:extent cx="6645910" cy="4417060"/>
            <wp:effectExtent l="0" t="0" r="0" b="2540"/>
            <wp:docPr id="5621967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9679" name="Рисунок 5621967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4417060"/>
                    </a:xfrm>
                    <a:prstGeom prst="rect">
                      <a:avLst/>
                    </a:prstGeom>
                  </pic:spPr>
                </pic:pic>
              </a:graphicData>
            </a:graphic>
          </wp:inline>
        </w:drawing>
      </w:r>
      <w:r>
        <w:rPr>
          <w:rFonts w:ascii="Times New Roman" w:hAnsi="Times New Roman"/>
          <w:b/>
          <w:noProof/>
          <w:sz w:val="24"/>
          <w:szCs w:val="24"/>
        </w:rPr>
        <w:drawing>
          <wp:inline distT="0" distB="0" distL="0" distR="0" wp14:anchorId="57CB6216" wp14:editId="3E109CA8">
            <wp:extent cx="6645910" cy="4252595"/>
            <wp:effectExtent l="0" t="0" r="0" b="1905"/>
            <wp:docPr id="12387421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42119" name="Рисунок 12387421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4252595"/>
                    </a:xfrm>
                    <a:prstGeom prst="rect">
                      <a:avLst/>
                    </a:prstGeom>
                  </pic:spPr>
                </pic:pic>
              </a:graphicData>
            </a:graphic>
          </wp:inline>
        </w:drawing>
      </w:r>
      <w:r>
        <w:rPr>
          <w:rFonts w:ascii="Times New Roman" w:hAnsi="Times New Roman"/>
          <w:b/>
          <w:noProof/>
          <w:sz w:val="24"/>
          <w:szCs w:val="24"/>
        </w:rPr>
        <w:lastRenderedPageBreak/>
        <w:drawing>
          <wp:inline distT="0" distB="0" distL="0" distR="0" wp14:anchorId="711245B1" wp14:editId="211858BA">
            <wp:extent cx="6645910" cy="2131695"/>
            <wp:effectExtent l="0" t="0" r="0" b="1905"/>
            <wp:docPr id="277269328" name="Рисунок 18" descr="Изображение выглядит как текст, чек, снимок экрана,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69328" name="Рисунок 18" descr="Изображение выглядит как текст, чек, снимок экрана, алгебра&#10;&#10;Автоматически созданное описание"/>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2131695"/>
                    </a:xfrm>
                    <a:prstGeom prst="rect">
                      <a:avLst/>
                    </a:prstGeom>
                  </pic:spPr>
                </pic:pic>
              </a:graphicData>
            </a:graphic>
          </wp:inline>
        </w:drawing>
      </w:r>
    </w:p>
    <w:p w14:paraId="4D86D61D" w14:textId="77777777" w:rsidR="00383C1F" w:rsidRDefault="00383C1F">
      <w:pPr>
        <w:spacing w:after="0" w:line="240" w:lineRule="auto"/>
        <w:rPr>
          <w:rFonts w:ascii="Times New Roman" w:hAnsi="Times New Roman"/>
          <w:b/>
          <w:sz w:val="24"/>
          <w:szCs w:val="24"/>
        </w:rPr>
      </w:pPr>
      <w:r>
        <w:rPr>
          <w:rFonts w:ascii="Times New Roman" w:hAnsi="Times New Roman"/>
          <w:b/>
          <w:sz w:val="24"/>
          <w:szCs w:val="24"/>
        </w:rPr>
        <w:br w:type="page"/>
      </w:r>
    </w:p>
    <w:p w14:paraId="6941A97A" w14:textId="77777777" w:rsidR="007E67BE" w:rsidRDefault="007E67BE" w:rsidP="005A6857">
      <w:pPr>
        <w:spacing w:after="0" w:line="240" w:lineRule="auto"/>
        <w:jc w:val="right"/>
        <w:rPr>
          <w:rFonts w:ascii="Times New Roman" w:hAnsi="Times New Roman"/>
          <w:b/>
          <w:sz w:val="24"/>
          <w:szCs w:val="24"/>
        </w:rPr>
      </w:pPr>
    </w:p>
    <w:p w14:paraId="368CD852" w14:textId="77777777" w:rsidR="007E67BE" w:rsidRDefault="007E67BE" w:rsidP="007E67BE">
      <w:pPr>
        <w:spacing w:after="0" w:line="240" w:lineRule="auto"/>
        <w:rPr>
          <w:rFonts w:ascii="Times New Roman" w:hAnsi="Times New Roman"/>
          <w:b/>
          <w:sz w:val="24"/>
          <w:szCs w:val="24"/>
        </w:rPr>
      </w:pPr>
    </w:p>
    <w:p w14:paraId="0585D675" w14:textId="60B61D09" w:rsidR="007E67BE" w:rsidRDefault="007E67BE" w:rsidP="007E67BE">
      <w:pPr>
        <w:spacing w:after="0" w:line="240" w:lineRule="auto"/>
        <w:jc w:val="right"/>
        <w:rPr>
          <w:rFonts w:ascii="Times New Roman" w:hAnsi="Times New Roman"/>
          <w:b/>
          <w:sz w:val="24"/>
          <w:szCs w:val="24"/>
        </w:rPr>
      </w:pPr>
      <w:r w:rsidRPr="00AA0F7C">
        <w:rPr>
          <w:rFonts w:ascii="Times New Roman" w:hAnsi="Times New Roman"/>
          <w:b/>
          <w:sz w:val="24"/>
          <w:szCs w:val="24"/>
        </w:rPr>
        <w:t>Приложение №</w:t>
      </w:r>
      <w:r>
        <w:rPr>
          <w:rFonts w:ascii="Times New Roman" w:hAnsi="Times New Roman"/>
          <w:b/>
          <w:sz w:val="24"/>
          <w:szCs w:val="24"/>
        </w:rPr>
        <w:t xml:space="preserve"> </w:t>
      </w:r>
      <w:r w:rsidR="00383C1F">
        <w:rPr>
          <w:rFonts w:ascii="Times New Roman" w:hAnsi="Times New Roman"/>
          <w:b/>
          <w:sz w:val="24"/>
          <w:szCs w:val="24"/>
        </w:rPr>
        <w:t>4</w:t>
      </w:r>
    </w:p>
    <w:p w14:paraId="7A80F6C1" w14:textId="77777777" w:rsidR="007E67BE" w:rsidRDefault="007E67BE" w:rsidP="007E67BE">
      <w:pPr>
        <w:spacing w:after="0" w:line="240" w:lineRule="auto"/>
        <w:jc w:val="right"/>
        <w:rPr>
          <w:rFonts w:ascii="Times New Roman" w:hAnsi="Times New Roman"/>
          <w:b/>
          <w:sz w:val="24"/>
          <w:szCs w:val="24"/>
        </w:rPr>
      </w:pPr>
      <w:r>
        <w:rPr>
          <w:rFonts w:ascii="Times New Roman" w:hAnsi="Times New Roman"/>
          <w:b/>
          <w:sz w:val="24"/>
          <w:szCs w:val="24"/>
        </w:rPr>
        <w:t>утверждено приказом № 19</w:t>
      </w:r>
    </w:p>
    <w:p w14:paraId="4087496B" w14:textId="77777777" w:rsidR="007E67BE" w:rsidRDefault="007E67BE" w:rsidP="007E67BE">
      <w:pPr>
        <w:spacing w:after="0" w:line="240" w:lineRule="auto"/>
        <w:jc w:val="right"/>
        <w:rPr>
          <w:rFonts w:ascii="Times New Roman" w:hAnsi="Times New Roman"/>
          <w:b/>
          <w:sz w:val="24"/>
          <w:szCs w:val="24"/>
        </w:rPr>
      </w:pPr>
      <w:r>
        <w:rPr>
          <w:rFonts w:ascii="Times New Roman" w:hAnsi="Times New Roman"/>
          <w:b/>
          <w:sz w:val="24"/>
          <w:szCs w:val="24"/>
        </w:rPr>
        <w:t>от 01.09.2023 г.</w:t>
      </w:r>
    </w:p>
    <w:p w14:paraId="5F4284EE" w14:textId="77777777" w:rsidR="00C35E99" w:rsidRDefault="00C35E99" w:rsidP="006F03FB">
      <w:pPr>
        <w:spacing w:after="0" w:line="240" w:lineRule="auto"/>
        <w:jc w:val="center"/>
        <w:rPr>
          <w:rFonts w:ascii="Times New Roman" w:eastAsia="Times New Roman" w:hAnsi="Times New Roman"/>
          <w:b/>
        </w:rPr>
      </w:pPr>
    </w:p>
    <w:p w14:paraId="15F274EE" w14:textId="77777777" w:rsidR="006F03FB" w:rsidRDefault="006F03FB" w:rsidP="006F03FB">
      <w:pPr>
        <w:spacing w:after="0" w:line="240" w:lineRule="auto"/>
        <w:jc w:val="center"/>
        <w:rPr>
          <w:rFonts w:ascii="Times New Roman" w:eastAsia="Times New Roman" w:hAnsi="Times New Roman"/>
          <w:b/>
        </w:rPr>
      </w:pPr>
      <w:r w:rsidRPr="005F5F84">
        <w:rPr>
          <w:rFonts w:ascii="Times New Roman" w:eastAsia="Times New Roman" w:hAnsi="Times New Roman"/>
          <w:b/>
        </w:rPr>
        <w:t>СОГЛАСИЕ на обработку персональных данных</w:t>
      </w:r>
    </w:p>
    <w:p w14:paraId="117C9978" w14:textId="77777777" w:rsidR="00C35E99" w:rsidRPr="005F5F84" w:rsidRDefault="00C35E99" w:rsidP="006F03FB">
      <w:pPr>
        <w:spacing w:after="0" w:line="240" w:lineRule="auto"/>
        <w:jc w:val="center"/>
        <w:rPr>
          <w:rFonts w:ascii="Times New Roman" w:eastAsia="Times New Roman" w:hAnsi="Times New Roman"/>
          <w:b/>
        </w:rPr>
      </w:pPr>
    </w:p>
    <w:p w14:paraId="74183D40" w14:textId="6D3A3064" w:rsidR="006F03FB" w:rsidRPr="005F5F84" w:rsidRDefault="006F03FB" w:rsidP="006F03FB">
      <w:pPr>
        <w:spacing w:after="0" w:line="240" w:lineRule="auto"/>
        <w:ind w:firstLine="426"/>
        <w:jc w:val="both"/>
        <w:rPr>
          <w:rFonts w:ascii="Times New Roman" w:eastAsia="Times New Roman" w:hAnsi="Times New Roman"/>
          <w:sz w:val="24"/>
          <w:szCs w:val="24"/>
        </w:rPr>
      </w:pPr>
      <w:r w:rsidRPr="005F5F84">
        <w:rPr>
          <w:rFonts w:ascii="Times New Roman" w:eastAsia="Times New Roman" w:hAnsi="Times New Roman"/>
          <w:sz w:val="24"/>
          <w:szCs w:val="24"/>
        </w:rPr>
        <w:t xml:space="preserve">Я, </w:t>
      </w:r>
      <w:proofErr w:type="spellStart"/>
      <w:r w:rsidRPr="005F5F84">
        <w:rPr>
          <w:rFonts w:ascii="Times New Roman" w:eastAsia="Times New Roman" w:hAnsi="Times New Roman"/>
          <w:sz w:val="24"/>
          <w:szCs w:val="24"/>
        </w:rPr>
        <w:t>нижеподписавший</w:t>
      </w:r>
      <w:proofErr w:type="spellEnd"/>
      <w:r w:rsidRPr="005F5F84">
        <w:rPr>
          <w:rFonts w:ascii="Times New Roman" w:eastAsia="Times New Roman" w:hAnsi="Times New Roman"/>
          <w:sz w:val="24"/>
          <w:szCs w:val="24"/>
        </w:rPr>
        <w:t>(</w:t>
      </w:r>
      <w:proofErr w:type="spellStart"/>
      <w:r w:rsidRPr="005F5F84">
        <w:rPr>
          <w:rFonts w:ascii="Times New Roman" w:eastAsia="Times New Roman" w:hAnsi="Times New Roman"/>
          <w:sz w:val="24"/>
          <w:szCs w:val="24"/>
        </w:rPr>
        <w:t>ая</w:t>
      </w:r>
      <w:proofErr w:type="spellEnd"/>
      <w:r w:rsidRPr="005F5F84">
        <w:rPr>
          <w:rFonts w:ascii="Times New Roman" w:eastAsia="Times New Roman" w:hAnsi="Times New Roman"/>
          <w:sz w:val="24"/>
          <w:szCs w:val="24"/>
        </w:rPr>
        <w:t>)</w:t>
      </w:r>
      <w:proofErr w:type="spellStart"/>
      <w:r w:rsidRPr="005F5F84">
        <w:rPr>
          <w:rFonts w:ascii="Times New Roman" w:eastAsia="Times New Roman" w:hAnsi="Times New Roman"/>
          <w:sz w:val="24"/>
          <w:szCs w:val="24"/>
        </w:rPr>
        <w:t>ся</w:t>
      </w:r>
      <w:proofErr w:type="spellEnd"/>
      <w:r w:rsidRPr="005F5F84">
        <w:rPr>
          <w:rFonts w:ascii="Times New Roman" w:eastAsia="Times New Roman" w:hAnsi="Times New Roman"/>
          <w:sz w:val="24"/>
          <w:szCs w:val="24"/>
        </w:rPr>
        <w:t xml:space="preserve"> </w:t>
      </w:r>
      <w:r w:rsidR="003949C5">
        <w:rPr>
          <w:rFonts w:ascii="Times New Roman" w:eastAsia="Times New Roman" w:hAnsi="Times New Roman"/>
          <w:b/>
          <w:sz w:val="24"/>
          <w:szCs w:val="24"/>
        </w:rPr>
        <w:t>ФИО</w:t>
      </w:r>
      <w:r w:rsidRPr="005F5F84">
        <w:rPr>
          <w:rFonts w:ascii="Times New Roman" w:eastAsia="Times New Roman" w:hAnsi="Times New Roman"/>
          <w:sz w:val="24"/>
          <w:szCs w:val="24"/>
        </w:rPr>
        <w:t>, действующий(</w:t>
      </w:r>
      <w:proofErr w:type="spellStart"/>
      <w:r w:rsidRPr="005F5F84">
        <w:rPr>
          <w:rFonts w:ascii="Times New Roman" w:eastAsia="Times New Roman" w:hAnsi="Times New Roman"/>
          <w:sz w:val="24"/>
          <w:szCs w:val="24"/>
        </w:rPr>
        <w:t>ая</w:t>
      </w:r>
      <w:proofErr w:type="spellEnd"/>
      <w:r w:rsidRPr="005F5F84">
        <w:rPr>
          <w:rFonts w:ascii="Times New Roman" w:eastAsia="Times New Roman" w:hAnsi="Times New Roman"/>
          <w:sz w:val="24"/>
          <w:szCs w:val="24"/>
        </w:rPr>
        <w:t xml:space="preserve">) в интересах несовершеннолетнего </w:t>
      </w:r>
      <w:r w:rsidR="003949C5">
        <w:rPr>
          <w:rFonts w:ascii="Times New Roman" w:eastAsia="Times New Roman" w:hAnsi="Times New Roman"/>
          <w:b/>
          <w:sz w:val="24"/>
          <w:szCs w:val="24"/>
        </w:rPr>
        <w:t>ФИО</w:t>
      </w:r>
      <w:r w:rsidRPr="005F5F84">
        <w:rPr>
          <w:rFonts w:ascii="Times New Roman" w:eastAsia="Times New Roman" w:hAnsi="Times New Roman"/>
          <w:sz w:val="24"/>
          <w:szCs w:val="24"/>
        </w:rPr>
        <w:t xml:space="preserve">, Гражданин Российской Федерации зарегистрирован(а) по адресу </w:t>
      </w:r>
      <w:r w:rsidR="003949C5">
        <w:rPr>
          <w:rFonts w:ascii="Times New Roman" w:eastAsia="Times New Roman" w:hAnsi="Times New Roman"/>
          <w:b/>
          <w:sz w:val="24"/>
          <w:szCs w:val="24"/>
        </w:rPr>
        <w:t>_____________________________</w:t>
      </w:r>
      <w:r w:rsidRPr="005F5F84">
        <w:rPr>
          <w:rFonts w:ascii="Times New Roman" w:eastAsia="Times New Roman" w:hAnsi="Times New Roman"/>
          <w:sz w:val="24"/>
          <w:szCs w:val="24"/>
        </w:rPr>
        <w:t xml:space="preserve">, документ, удостоверяющий личность паспорт  </w:t>
      </w:r>
      <w:r w:rsidRPr="005F5F84">
        <w:rPr>
          <w:rFonts w:ascii="Times New Roman" w:eastAsia="Times New Roman" w:hAnsi="Times New Roman"/>
          <w:b/>
          <w:sz w:val="24"/>
          <w:szCs w:val="24"/>
        </w:rPr>
        <w:t xml:space="preserve">серия </w:t>
      </w:r>
      <w:r w:rsidR="003949C5">
        <w:rPr>
          <w:rFonts w:ascii="Times New Roman" w:eastAsia="Times New Roman" w:hAnsi="Times New Roman"/>
          <w:b/>
          <w:sz w:val="24"/>
          <w:szCs w:val="24"/>
        </w:rPr>
        <w:t xml:space="preserve">__ </w:t>
      </w:r>
      <w:r w:rsidRPr="005F5F84">
        <w:rPr>
          <w:rFonts w:ascii="Times New Roman" w:eastAsia="Times New Roman" w:hAnsi="Times New Roman"/>
          <w:b/>
          <w:sz w:val="24"/>
          <w:szCs w:val="24"/>
        </w:rPr>
        <w:t xml:space="preserve">номер </w:t>
      </w:r>
      <w:r w:rsidR="003949C5">
        <w:rPr>
          <w:rFonts w:ascii="Times New Roman" w:eastAsia="Times New Roman" w:hAnsi="Times New Roman"/>
          <w:b/>
          <w:sz w:val="24"/>
          <w:szCs w:val="24"/>
        </w:rPr>
        <w:t>________</w:t>
      </w:r>
      <w:r w:rsidRPr="005F5F84">
        <w:rPr>
          <w:rFonts w:ascii="Times New Roman" w:eastAsia="Times New Roman" w:hAnsi="Times New Roman"/>
          <w:b/>
          <w:sz w:val="24"/>
          <w:szCs w:val="24"/>
        </w:rPr>
        <w:t xml:space="preserve"> выдан </w:t>
      </w:r>
      <w:r w:rsidR="003949C5">
        <w:rPr>
          <w:rFonts w:ascii="Times New Roman" w:eastAsia="Times New Roman" w:hAnsi="Times New Roman"/>
          <w:b/>
          <w:sz w:val="24"/>
          <w:szCs w:val="24"/>
        </w:rPr>
        <w:t>_________________</w:t>
      </w:r>
      <w:r w:rsidRPr="005F5F84">
        <w:rPr>
          <w:rFonts w:ascii="Times New Roman" w:eastAsia="Times New Roman" w:hAnsi="Times New Roman"/>
          <w:b/>
          <w:sz w:val="24"/>
          <w:szCs w:val="24"/>
        </w:rPr>
        <w:t xml:space="preserve"> </w:t>
      </w:r>
      <w:r w:rsidR="003949C5">
        <w:rPr>
          <w:rFonts w:ascii="Times New Roman" w:eastAsia="Times New Roman" w:hAnsi="Times New Roman"/>
          <w:b/>
          <w:sz w:val="24"/>
          <w:szCs w:val="24"/>
        </w:rPr>
        <w:t>___</w:t>
      </w:r>
      <w:r w:rsidRPr="005F5F84">
        <w:rPr>
          <w:rFonts w:ascii="Times New Roman" w:eastAsia="Times New Roman" w:hAnsi="Times New Roman"/>
          <w:b/>
          <w:sz w:val="24"/>
          <w:szCs w:val="24"/>
        </w:rPr>
        <w:t>.</w:t>
      </w:r>
      <w:r w:rsidR="003949C5">
        <w:rPr>
          <w:rFonts w:ascii="Times New Roman" w:eastAsia="Times New Roman" w:hAnsi="Times New Roman"/>
          <w:b/>
          <w:sz w:val="24"/>
          <w:szCs w:val="24"/>
        </w:rPr>
        <w:t>______</w:t>
      </w:r>
      <w:r w:rsidRPr="005F5F84">
        <w:rPr>
          <w:rFonts w:ascii="Times New Roman" w:eastAsia="Times New Roman" w:hAnsi="Times New Roman"/>
          <w:b/>
          <w:sz w:val="24"/>
          <w:szCs w:val="24"/>
        </w:rPr>
        <w:t>20</w:t>
      </w:r>
      <w:r w:rsidR="003949C5">
        <w:rPr>
          <w:rFonts w:ascii="Times New Roman" w:eastAsia="Times New Roman" w:hAnsi="Times New Roman"/>
          <w:b/>
          <w:sz w:val="24"/>
          <w:szCs w:val="24"/>
        </w:rPr>
        <w:t>__</w:t>
      </w:r>
      <w:r w:rsidRPr="005F5F84">
        <w:rPr>
          <w:rFonts w:ascii="Times New Roman" w:eastAsia="Times New Roman" w:hAnsi="Times New Roman"/>
          <w:b/>
          <w:sz w:val="24"/>
          <w:szCs w:val="24"/>
        </w:rPr>
        <w:t>г.</w:t>
      </w:r>
      <w:r w:rsidRPr="005F5F84">
        <w:rPr>
          <w:rFonts w:ascii="Times New Roman" w:eastAsia="Times New Roman" w:hAnsi="Times New Roman"/>
          <w:sz w:val="24"/>
          <w:szCs w:val="24"/>
        </w:rPr>
        <w:t xml:space="preserve"> в соответствии с требованиями статьи 9 Федерального закона от 27.07.2006 «О персональных данных» №152-ФЗ, подтверждаю свое согласие на обработку ООО «Азбука здоровья</w:t>
      </w:r>
      <w:r w:rsidR="00406115">
        <w:rPr>
          <w:rFonts w:ascii="Times New Roman" w:eastAsia="Times New Roman" w:hAnsi="Times New Roman"/>
          <w:sz w:val="24"/>
          <w:szCs w:val="24"/>
        </w:rPr>
        <w:t xml:space="preserve"> Центр</w:t>
      </w:r>
      <w:r w:rsidRPr="005F5F84">
        <w:rPr>
          <w:rFonts w:ascii="Times New Roman" w:eastAsia="Times New Roman" w:hAnsi="Times New Roman"/>
          <w:sz w:val="24"/>
          <w:szCs w:val="24"/>
        </w:rPr>
        <w:t xml:space="preserve">», расположенным по адресу: </w:t>
      </w:r>
      <w:r w:rsidR="00406115">
        <w:rPr>
          <w:rFonts w:ascii="Times New Roman" w:eastAsia="Times New Roman" w:hAnsi="Times New Roman"/>
          <w:sz w:val="24"/>
          <w:szCs w:val="24"/>
        </w:rPr>
        <w:t xml:space="preserve">г. Москва, Варшавское ш., д. 141, корп. 7 </w:t>
      </w:r>
      <w:r w:rsidRPr="005F5F84">
        <w:rPr>
          <w:rFonts w:ascii="Times New Roman" w:eastAsia="Times New Roman" w:hAnsi="Times New Roman"/>
          <w:sz w:val="24"/>
          <w:szCs w:val="24"/>
        </w:rPr>
        <w:t>(далее – Оператор) моих персональных данных (персональных данных моего ребенка).</w:t>
      </w:r>
    </w:p>
    <w:p w14:paraId="60F2A3FA" w14:textId="77777777" w:rsidR="006F03FB" w:rsidRPr="005F5F84" w:rsidRDefault="006F03FB" w:rsidP="006F03FB">
      <w:pPr>
        <w:spacing w:after="0" w:line="240" w:lineRule="auto"/>
        <w:ind w:firstLine="426"/>
        <w:jc w:val="both"/>
        <w:rPr>
          <w:rFonts w:ascii="Times New Roman" w:eastAsia="Times New Roman" w:hAnsi="Times New Roman"/>
          <w:sz w:val="24"/>
          <w:szCs w:val="24"/>
        </w:rPr>
      </w:pPr>
      <w:r w:rsidRPr="005F5F84">
        <w:rPr>
          <w:rFonts w:ascii="Times New Roman" w:eastAsia="Times New Roman" w:hAnsi="Times New Roman"/>
          <w:sz w:val="24"/>
          <w:szCs w:val="24"/>
        </w:rPr>
        <w:t>В процессе оказания Оператором мне медицинской помощи я предоставляю право медицинским работникам, передавать мои персональные данные, содержащие сведения, составляющие врачебную тайну, другим должностным лицам Оператора, в интересах моего обследования и лечения. Предоставляю Оператору право осуществлять все действия (операции) с моими персональными данными (моего ребенка), включая сбор, систематизацию, накопление, хранение, обновление, изменение, использование, обезличивание, блокирование, уничтожение. Оператор вправе обрабатывать мои персональные данные (моего ребенка) посредством внесения их в Реестры и отчетные формы, предусмотренные документами, регламентирующими предоставление отчетных данных (документов). Оператор имеет право во исполнение своих обязательств по реализации единой системы управления качеством медицинской помощи на передачу моих персональных данных (моего ребенка) организациям с использованием машинных носителей или по защищенным каналам связи с соблюдением мер, обеспечивающих их защиту от несанкционированного доступа при условии, что их прием и обработка будут осуществляться лицом, обязанным сохранять профессиональную тайну. Передача моих персональных данных (моего ребенка) иным лицам или иное их разглашение может осуществляться только с моего письменного согласия.</w:t>
      </w:r>
    </w:p>
    <w:p w14:paraId="5789A508" w14:textId="77777777" w:rsidR="006F03FB" w:rsidRPr="005F5F84" w:rsidRDefault="006F03FB" w:rsidP="006F03FB">
      <w:pPr>
        <w:spacing w:after="0" w:line="240" w:lineRule="auto"/>
        <w:ind w:firstLine="425"/>
        <w:jc w:val="both"/>
        <w:rPr>
          <w:rFonts w:ascii="Times New Roman" w:eastAsia="Times New Roman" w:hAnsi="Times New Roman"/>
          <w:sz w:val="24"/>
          <w:szCs w:val="24"/>
        </w:rPr>
      </w:pPr>
      <w:r w:rsidRPr="005F5F84">
        <w:rPr>
          <w:rFonts w:ascii="Times New Roman" w:eastAsia="Times New Roman" w:hAnsi="Times New Roman"/>
          <w:sz w:val="24"/>
          <w:szCs w:val="24"/>
        </w:rPr>
        <w:t xml:space="preserve">Настоящее согласие дано мной </w:t>
      </w:r>
      <w:r w:rsidR="003949C5" w:rsidRPr="003949C5">
        <w:rPr>
          <w:rFonts w:ascii="Times New Roman" w:eastAsia="Times New Roman" w:hAnsi="Times New Roman"/>
          <w:b/>
          <w:sz w:val="24"/>
          <w:szCs w:val="24"/>
        </w:rPr>
        <w:t>__</w:t>
      </w:r>
      <w:proofErr w:type="gramStart"/>
      <w:r w:rsidR="003949C5" w:rsidRPr="003949C5">
        <w:rPr>
          <w:rFonts w:ascii="Times New Roman" w:eastAsia="Times New Roman" w:hAnsi="Times New Roman"/>
          <w:b/>
          <w:sz w:val="24"/>
          <w:szCs w:val="24"/>
        </w:rPr>
        <w:t>_</w:t>
      </w:r>
      <w:r w:rsidRPr="005F5F84">
        <w:rPr>
          <w:rFonts w:ascii="Times New Roman" w:eastAsia="Times New Roman" w:hAnsi="Times New Roman"/>
          <w:b/>
          <w:sz w:val="24"/>
          <w:szCs w:val="24"/>
        </w:rPr>
        <w:t>.</w:t>
      </w:r>
      <w:r w:rsidR="003949C5" w:rsidRPr="003949C5">
        <w:rPr>
          <w:rFonts w:ascii="Times New Roman" w:eastAsia="Times New Roman" w:hAnsi="Times New Roman"/>
          <w:b/>
          <w:sz w:val="24"/>
          <w:szCs w:val="24"/>
        </w:rPr>
        <w:t>_</w:t>
      </w:r>
      <w:proofErr w:type="gramEnd"/>
      <w:r w:rsidR="003949C5">
        <w:rPr>
          <w:rFonts w:ascii="Times New Roman" w:eastAsia="Times New Roman" w:hAnsi="Times New Roman"/>
          <w:b/>
          <w:sz w:val="24"/>
          <w:szCs w:val="24"/>
        </w:rPr>
        <w:t>_______</w:t>
      </w:r>
      <w:r w:rsidRPr="005F5F84">
        <w:rPr>
          <w:rFonts w:ascii="Times New Roman" w:eastAsia="Times New Roman" w:hAnsi="Times New Roman"/>
          <w:b/>
          <w:sz w:val="24"/>
          <w:szCs w:val="24"/>
        </w:rPr>
        <w:t>20</w:t>
      </w:r>
      <w:r w:rsidR="003949C5">
        <w:rPr>
          <w:rFonts w:ascii="Times New Roman" w:eastAsia="Times New Roman" w:hAnsi="Times New Roman"/>
          <w:b/>
          <w:sz w:val="24"/>
          <w:szCs w:val="24"/>
        </w:rPr>
        <w:t>___</w:t>
      </w:r>
      <w:r w:rsidRPr="005F5F84">
        <w:rPr>
          <w:rFonts w:ascii="Times New Roman" w:eastAsia="Times New Roman" w:hAnsi="Times New Roman"/>
          <w:b/>
          <w:sz w:val="24"/>
          <w:szCs w:val="24"/>
        </w:rPr>
        <w:t xml:space="preserve"> г.</w:t>
      </w:r>
      <w:r w:rsidRPr="005F5F84">
        <w:rPr>
          <w:rFonts w:ascii="Times New Roman" w:eastAsia="Times New Roman" w:hAnsi="Times New Roman"/>
          <w:sz w:val="24"/>
          <w:szCs w:val="24"/>
        </w:rPr>
        <w:t xml:space="preserve"> и действует бессрочно.</w:t>
      </w:r>
    </w:p>
    <w:p w14:paraId="568CFD5F" w14:textId="77777777" w:rsidR="006F03FB" w:rsidRPr="005F5F84" w:rsidRDefault="006F03FB" w:rsidP="006F03FB">
      <w:pPr>
        <w:spacing w:after="0" w:line="240" w:lineRule="auto"/>
        <w:ind w:firstLine="425"/>
        <w:jc w:val="both"/>
        <w:rPr>
          <w:rFonts w:ascii="Times New Roman" w:eastAsia="Times New Roman" w:hAnsi="Times New Roman"/>
          <w:sz w:val="24"/>
          <w:szCs w:val="24"/>
        </w:rPr>
      </w:pPr>
      <w:r w:rsidRPr="005F5F84">
        <w:rPr>
          <w:rFonts w:ascii="Times New Roman" w:eastAsia="Times New Roman" w:hAnsi="Times New Roman"/>
          <w:sz w:val="24"/>
          <w:szCs w:val="24"/>
        </w:rPr>
        <w:t xml:space="preserve">Контактный телефон </w:t>
      </w:r>
      <w:r w:rsidR="003949C5">
        <w:rPr>
          <w:rFonts w:ascii="Times New Roman" w:eastAsia="Times New Roman" w:hAnsi="Times New Roman"/>
          <w:b/>
          <w:sz w:val="24"/>
          <w:szCs w:val="24"/>
        </w:rPr>
        <w:t>_________________________________</w:t>
      </w:r>
    </w:p>
    <w:p w14:paraId="79E0FAB4" w14:textId="77777777" w:rsidR="006F03FB" w:rsidRPr="005F5F84" w:rsidRDefault="006F03FB" w:rsidP="006F03FB">
      <w:pPr>
        <w:spacing w:before="240" w:after="0" w:line="240" w:lineRule="auto"/>
        <w:ind w:left="426"/>
        <w:rPr>
          <w:rFonts w:ascii="Times New Roman" w:eastAsia="Times New Roman" w:hAnsi="Times New Roman"/>
          <w:sz w:val="24"/>
          <w:szCs w:val="24"/>
        </w:rPr>
      </w:pPr>
      <w:r w:rsidRPr="005F5F84">
        <w:rPr>
          <w:rFonts w:ascii="Times New Roman" w:eastAsia="Times New Roman" w:hAnsi="Times New Roman"/>
          <w:sz w:val="24"/>
          <w:szCs w:val="24"/>
        </w:rPr>
        <w:t>Подпись субъекта персональных данных ________________________________________________</w:t>
      </w:r>
    </w:p>
    <w:p w14:paraId="46FEB963" w14:textId="77777777" w:rsidR="00E341F9" w:rsidRPr="003949C5" w:rsidRDefault="00E341F9" w:rsidP="003429E2">
      <w:pPr>
        <w:jc w:val="both"/>
        <w:rPr>
          <w:rFonts w:ascii="Times New Roman" w:hAnsi="Times New Roman"/>
          <w:sz w:val="24"/>
          <w:szCs w:val="24"/>
        </w:rPr>
      </w:pPr>
    </w:p>
    <w:p w14:paraId="351AD751" w14:textId="77777777" w:rsidR="00E341F9" w:rsidRPr="003949C5" w:rsidRDefault="00E341F9" w:rsidP="003429E2">
      <w:pPr>
        <w:jc w:val="both"/>
        <w:rPr>
          <w:rFonts w:ascii="Times New Roman" w:hAnsi="Times New Roman"/>
          <w:sz w:val="24"/>
          <w:szCs w:val="24"/>
        </w:rPr>
      </w:pPr>
    </w:p>
    <w:p w14:paraId="61C31BC9" w14:textId="77777777" w:rsidR="005A6857" w:rsidRDefault="005A6857" w:rsidP="00E341F9">
      <w:pPr>
        <w:spacing w:after="0" w:line="240" w:lineRule="auto"/>
        <w:jc w:val="right"/>
        <w:rPr>
          <w:rFonts w:ascii="Times New Roman" w:hAnsi="Times New Roman"/>
          <w:b/>
          <w:sz w:val="24"/>
          <w:szCs w:val="24"/>
        </w:rPr>
      </w:pPr>
    </w:p>
    <w:p w14:paraId="150DD44D" w14:textId="77777777" w:rsidR="005A6857" w:rsidRDefault="005A6857" w:rsidP="00E341F9">
      <w:pPr>
        <w:spacing w:after="0" w:line="240" w:lineRule="auto"/>
        <w:jc w:val="right"/>
        <w:rPr>
          <w:rFonts w:ascii="Times New Roman" w:hAnsi="Times New Roman"/>
          <w:b/>
          <w:sz w:val="24"/>
          <w:szCs w:val="24"/>
        </w:rPr>
      </w:pPr>
    </w:p>
    <w:p w14:paraId="4E963F20" w14:textId="77777777" w:rsidR="005A6857" w:rsidRDefault="005A6857" w:rsidP="00E341F9">
      <w:pPr>
        <w:spacing w:after="0" w:line="240" w:lineRule="auto"/>
        <w:jc w:val="right"/>
        <w:rPr>
          <w:rFonts w:ascii="Times New Roman" w:hAnsi="Times New Roman"/>
          <w:b/>
          <w:sz w:val="24"/>
          <w:szCs w:val="24"/>
        </w:rPr>
      </w:pPr>
    </w:p>
    <w:p w14:paraId="75008E75" w14:textId="77777777" w:rsidR="005A6857" w:rsidRDefault="005A6857" w:rsidP="00E341F9">
      <w:pPr>
        <w:spacing w:after="0" w:line="240" w:lineRule="auto"/>
        <w:jc w:val="right"/>
        <w:rPr>
          <w:rFonts w:ascii="Times New Roman" w:hAnsi="Times New Roman"/>
          <w:b/>
          <w:sz w:val="24"/>
          <w:szCs w:val="24"/>
        </w:rPr>
      </w:pPr>
    </w:p>
    <w:p w14:paraId="3166048F" w14:textId="77777777" w:rsidR="005A6857" w:rsidRDefault="005A6857" w:rsidP="00E341F9">
      <w:pPr>
        <w:spacing w:after="0" w:line="240" w:lineRule="auto"/>
        <w:jc w:val="right"/>
        <w:rPr>
          <w:rFonts w:ascii="Times New Roman" w:hAnsi="Times New Roman"/>
          <w:b/>
          <w:sz w:val="24"/>
          <w:szCs w:val="24"/>
        </w:rPr>
      </w:pPr>
    </w:p>
    <w:p w14:paraId="31C9A4B6" w14:textId="77777777" w:rsidR="003949C5" w:rsidRDefault="003949C5" w:rsidP="00E341F9">
      <w:pPr>
        <w:spacing w:after="0" w:line="240" w:lineRule="auto"/>
        <w:jc w:val="right"/>
        <w:rPr>
          <w:rFonts w:ascii="Times New Roman" w:hAnsi="Times New Roman"/>
          <w:b/>
          <w:sz w:val="24"/>
          <w:szCs w:val="24"/>
        </w:rPr>
      </w:pPr>
    </w:p>
    <w:p w14:paraId="1FC0ADE4" w14:textId="77777777" w:rsidR="003949C5" w:rsidRDefault="003949C5" w:rsidP="00E341F9">
      <w:pPr>
        <w:spacing w:after="0" w:line="240" w:lineRule="auto"/>
        <w:jc w:val="right"/>
        <w:rPr>
          <w:rFonts w:ascii="Times New Roman" w:hAnsi="Times New Roman"/>
          <w:b/>
          <w:sz w:val="24"/>
          <w:szCs w:val="24"/>
        </w:rPr>
      </w:pPr>
    </w:p>
    <w:p w14:paraId="3DDBBA27" w14:textId="77777777" w:rsidR="003949C5" w:rsidRDefault="003949C5" w:rsidP="00E341F9">
      <w:pPr>
        <w:spacing w:after="0" w:line="240" w:lineRule="auto"/>
        <w:jc w:val="right"/>
        <w:rPr>
          <w:rFonts w:ascii="Times New Roman" w:hAnsi="Times New Roman"/>
          <w:b/>
          <w:sz w:val="24"/>
          <w:szCs w:val="24"/>
        </w:rPr>
      </w:pPr>
    </w:p>
    <w:p w14:paraId="31813818" w14:textId="77777777" w:rsidR="003949C5" w:rsidRDefault="003949C5" w:rsidP="00E341F9">
      <w:pPr>
        <w:spacing w:after="0" w:line="240" w:lineRule="auto"/>
        <w:jc w:val="right"/>
        <w:rPr>
          <w:rFonts w:ascii="Times New Roman" w:hAnsi="Times New Roman"/>
          <w:b/>
          <w:sz w:val="24"/>
          <w:szCs w:val="24"/>
        </w:rPr>
      </w:pPr>
    </w:p>
    <w:p w14:paraId="4551C6F6" w14:textId="77777777" w:rsidR="003949C5" w:rsidRDefault="003949C5" w:rsidP="00E341F9">
      <w:pPr>
        <w:spacing w:after="0" w:line="240" w:lineRule="auto"/>
        <w:jc w:val="right"/>
        <w:rPr>
          <w:rFonts w:ascii="Times New Roman" w:hAnsi="Times New Roman"/>
          <w:b/>
          <w:sz w:val="24"/>
          <w:szCs w:val="24"/>
        </w:rPr>
      </w:pPr>
    </w:p>
    <w:p w14:paraId="6D4AA7D4" w14:textId="77777777" w:rsidR="003949C5" w:rsidRDefault="003949C5" w:rsidP="00E341F9">
      <w:pPr>
        <w:spacing w:after="0" w:line="240" w:lineRule="auto"/>
        <w:jc w:val="right"/>
        <w:rPr>
          <w:rFonts w:ascii="Times New Roman" w:hAnsi="Times New Roman"/>
          <w:b/>
          <w:sz w:val="24"/>
          <w:szCs w:val="24"/>
        </w:rPr>
      </w:pPr>
    </w:p>
    <w:p w14:paraId="64154F66" w14:textId="77777777" w:rsidR="003949C5" w:rsidRDefault="003949C5" w:rsidP="00E341F9">
      <w:pPr>
        <w:spacing w:after="0" w:line="240" w:lineRule="auto"/>
        <w:jc w:val="right"/>
        <w:rPr>
          <w:rFonts w:ascii="Times New Roman" w:hAnsi="Times New Roman"/>
          <w:b/>
          <w:sz w:val="24"/>
          <w:szCs w:val="24"/>
        </w:rPr>
      </w:pPr>
    </w:p>
    <w:p w14:paraId="2093DEBD" w14:textId="77777777" w:rsidR="003949C5" w:rsidRDefault="003949C5" w:rsidP="00E341F9">
      <w:pPr>
        <w:spacing w:after="0" w:line="240" w:lineRule="auto"/>
        <w:jc w:val="right"/>
        <w:rPr>
          <w:rFonts w:ascii="Times New Roman" w:hAnsi="Times New Roman"/>
          <w:b/>
          <w:sz w:val="24"/>
          <w:szCs w:val="24"/>
        </w:rPr>
      </w:pPr>
    </w:p>
    <w:p w14:paraId="63D4B49A" w14:textId="77777777" w:rsidR="003949C5" w:rsidRDefault="003949C5" w:rsidP="00E341F9">
      <w:pPr>
        <w:spacing w:after="0" w:line="240" w:lineRule="auto"/>
        <w:jc w:val="right"/>
        <w:rPr>
          <w:rFonts w:ascii="Times New Roman" w:hAnsi="Times New Roman"/>
          <w:b/>
          <w:sz w:val="24"/>
          <w:szCs w:val="24"/>
        </w:rPr>
      </w:pPr>
    </w:p>
    <w:p w14:paraId="72215DC5" w14:textId="77777777" w:rsidR="003949C5" w:rsidRDefault="003949C5" w:rsidP="00E341F9">
      <w:pPr>
        <w:spacing w:after="0" w:line="240" w:lineRule="auto"/>
        <w:jc w:val="right"/>
        <w:rPr>
          <w:rFonts w:ascii="Times New Roman" w:hAnsi="Times New Roman"/>
          <w:b/>
          <w:sz w:val="24"/>
          <w:szCs w:val="24"/>
        </w:rPr>
      </w:pPr>
    </w:p>
    <w:p w14:paraId="05174901" w14:textId="77777777" w:rsidR="003949C5" w:rsidRDefault="003949C5" w:rsidP="00E341F9">
      <w:pPr>
        <w:spacing w:after="0" w:line="240" w:lineRule="auto"/>
        <w:jc w:val="right"/>
        <w:rPr>
          <w:rFonts w:ascii="Times New Roman" w:hAnsi="Times New Roman"/>
          <w:b/>
          <w:sz w:val="24"/>
          <w:szCs w:val="24"/>
        </w:rPr>
      </w:pPr>
    </w:p>
    <w:p w14:paraId="69585758" w14:textId="77777777" w:rsidR="003949C5" w:rsidRDefault="003949C5" w:rsidP="00E341F9">
      <w:pPr>
        <w:spacing w:after="0" w:line="240" w:lineRule="auto"/>
        <w:jc w:val="right"/>
        <w:rPr>
          <w:rFonts w:ascii="Times New Roman" w:hAnsi="Times New Roman"/>
          <w:b/>
          <w:sz w:val="24"/>
          <w:szCs w:val="24"/>
        </w:rPr>
      </w:pPr>
    </w:p>
    <w:p w14:paraId="7D1BBCB5" w14:textId="77777777" w:rsidR="004B7042" w:rsidRDefault="004B7042" w:rsidP="00E341F9">
      <w:pPr>
        <w:spacing w:after="0" w:line="240" w:lineRule="auto"/>
        <w:jc w:val="right"/>
        <w:rPr>
          <w:rFonts w:ascii="Times New Roman" w:hAnsi="Times New Roman"/>
          <w:b/>
          <w:sz w:val="24"/>
          <w:szCs w:val="24"/>
        </w:rPr>
      </w:pPr>
    </w:p>
    <w:p w14:paraId="2C23619E" w14:textId="62BE438D" w:rsidR="00E8699F" w:rsidRDefault="00E8699F">
      <w:pPr>
        <w:spacing w:after="0" w:line="240" w:lineRule="auto"/>
        <w:rPr>
          <w:rFonts w:ascii="Times New Roman" w:hAnsi="Times New Roman"/>
          <w:b/>
          <w:sz w:val="24"/>
          <w:szCs w:val="24"/>
        </w:rPr>
      </w:pPr>
    </w:p>
    <w:p w14:paraId="1AB3CB1F" w14:textId="6B39EA6F" w:rsidR="00383C1F" w:rsidRDefault="00383C1F" w:rsidP="00383C1F">
      <w:pPr>
        <w:spacing w:after="0" w:line="240" w:lineRule="auto"/>
        <w:jc w:val="right"/>
        <w:rPr>
          <w:rFonts w:ascii="Times New Roman" w:hAnsi="Times New Roman"/>
          <w:b/>
          <w:sz w:val="24"/>
          <w:szCs w:val="24"/>
        </w:rPr>
      </w:pPr>
      <w:r w:rsidRPr="00AA0F7C">
        <w:rPr>
          <w:rFonts w:ascii="Times New Roman" w:hAnsi="Times New Roman"/>
          <w:b/>
          <w:sz w:val="24"/>
          <w:szCs w:val="24"/>
        </w:rPr>
        <w:lastRenderedPageBreak/>
        <w:t>Приложение №</w:t>
      </w:r>
      <w:r>
        <w:rPr>
          <w:rFonts w:ascii="Times New Roman" w:hAnsi="Times New Roman"/>
          <w:b/>
          <w:sz w:val="24"/>
          <w:szCs w:val="24"/>
        </w:rPr>
        <w:t xml:space="preserve"> 5</w:t>
      </w:r>
    </w:p>
    <w:p w14:paraId="7E841DF4" w14:textId="77777777" w:rsidR="00383C1F" w:rsidRDefault="00383C1F" w:rsidP="00383C1F">
      <w:pPr>
        <w:spacing w:after="0" w:line="240" w:lineRule="auto"/>
        <w:jc w:val="right"/>
        <w:rPr>
          <w:rFonts w:ascii="Times New Roman" w:hAnsi="Times New Roman"/>
          <w:b/>
          <w:sz w:val="24"/>
          <w:szCs w:val="24"/>
        </w:rPr>
      </w:pPr>
      <w:r>
        <w:rPr>
          <w:rFonts w:ascii="Times New Roman" w:hAnsi="Times New Roman"/>
          <w:b/>
          <w:sz w:val="24"/>
          <w:szCs w:val="24"/>
        </w:rPr>
        <w:t>утверждено приказом № 19</w:t>
      </w:r>
    </w:p>
    <w:p w14:paraId="2D7E1499" w14:textId="77777777" w:rsidR="00383C1F" w:rsidRDefault="00383C1F" w:rsidP="00383C1F">
      <w:pPr>
        <w:spacing w:after="0" w:line="240" w:lineRule="auto"/>
        <w:jc w:val="right"/>
        <w:rPr>
          <w:rFonts w:ascii="Times New Roman" w:hAnsi="Times New Roman"/>
          <w:b/>
          <w:sz w:val="24"/>
          <w:szCs w:val="24"/>
        </w:rPr>
      </w:pPr>
      <w:r>
        <w:rPr>
          <w:rFonts w:ascii="Times New Roman" w:hAnsi="Times New Roman"/>
          <w:b/>
          <w:sz w:val="24"/>
          <w:szCs w:val="24"/>
        </w:rPr>
        <w:t>от 01.09.2023 г.</w:t>
      </w:r>
    </w:p>
    <w:p w14:paraId="4B673C00" w14:textId="77777777" w:rsidR="003949C5" w:rsidRDefault="003949C5" w:rsidP="00E341F9">
      <w:pPr>
        <w:spacing w:after="0" w:line="240" w:lineRule="auto"/>
        <w:jc w:val="right"/>
        <w:rPr>
          <w:rFonts w:ascii="Times New Roman" w:hAnsi="Times New Roman"/>
          <w:b/>
          <w:sz w:val="24"/>
          <w:szCs w:val="24"/>
        </w:rPr>
      </w:pPr>
    </w:p>
    <w:p w14:paraId="52759940" w14:textId="77777777" w:rsidR="00E8699F" w:rsidRPr="005A2699" w:rsidRDefault="00E8699F" w:rsidP="00E8699F">
      <w:pPr>
        <w:spacing w:after="0" w:line="240" w:lineRule="auto"/>
        <w:jc w:val="center"/>
        <w:rPr>
          <w:rFonts w:ascii="Times New Roman" w:hAnsi="Times New Roman"/>
          <w:b/>
        </w:rPr>
      </w:pPr>
      <w:r w:rsidRPr="005A2699">
        <w:rPr>
          <w:rFonts w:ascii="Times New Roman" w:hAnsi="Times New Roman"/>
          <w:b/>
        </w:rPr>
        <w:t>Информированное добровольное согласие на виды медицинских вмешательств, включенные в Перечень определенных видов медицинских вмешательств,</w:t>
      </w:r>
      <w:r>
        <w:rPr>
          <w:rFonts w:ascii="Times New Roman" w:hAnsi="Times New Roman"/>
          <w:b/>
        </w:rPr>
        <w:t xml:space="preserve"> </w:t>
      </w:r>
      <w:r w:rsidRPr="005A2699">
        <w:rPr>
          <w:rFonts w:ascii="Times New Roman" w:hAnsi="Times New Roman"/>
          <w:b/>
        </w:rPr>
        <w:t>на которые граждане дают информированное добровольное согласие</w:t>
      </w:r>
      <w:r>
        <w:rPr>
          <w:rFonts w:ascii="Times New Roman" w:hAnsi="Times New Roman"/>
          <w:b/>
        </w:rPr>
        <w:t xml:space="preserve"> </w:t>
      </w:r>
      <w:r w:rsidRPr="005A2699">
        <w:rPr>
          <w:rFonts w:ascii="Times New Roman" w:hAnsi="Times New Roman"/>
          <w:b/>
        </w:rPr>
        <w:t>при выборе врача и медицинской организации для получения</w:t>
      </w:r>
    </w:p>
    <w:p w14:paraId="04851082" w14:textId="77777777" w:rsidR="00E8699F" w:rsidRDefault="00E8699F" w:rsidP="00E8699F">
      <w:pPr>
        <w:spacing w:after="0" w:line="240" w:lineRule="auto"/>
        <w:jc w:val="center"/>
        <w:rPr>
          <w:rFonts w:ascii="Times New Roman" w:hAnsi="Times New Roman"/>
          <w:b/>
        </w:rPr>
      </w:pPr>
      <w:r w:rsidRPr="005A2699">
        <w:rPr>
          <w:rFonts w:ascii="Times New Roman" w:hAnsi="Times New Roman"/>
          <w:b/>
        </w:rPr>
        <w:t>первичной медико-санитарной помощи</w:t>
      </w:r>
    </w:p>
    <w:p w14:paraId="7FD7000C" w14:textId="77777777" w:rsidR="00E8699F" w:rsidRPr="007A2938" w:rsidRDefault="00E8699F" w:rsidP="00E8699F">
      <w:pPr>
        <w:spacing w:line="240" w:lineRule="auto"/>
        <w:jc w:val="center"/>
        <w:rPr>
          <w:rFonts w:ascii="Times New Roman" w:hAnsi="Times New Roman"/>
          <w:sz w:val="18"/>
          <w:vertAlign w:val="superscript"/>
        </w:rPr>
      </w:pPr>
      <w:r>
        <w:rPr>
          <w:rFonts w:ascii="Times New Roman" w:hAnsi="Times New Roman"/>
          <w:noProof/>
          <w:sz w:val="18"/>
          <w:vertAlign w:val="superscript"/>
          <w:lang w:eastAsia="ru-RU"/>
        </w:rPr>
        <mc:AlternateContent>
          <mc:Choice Requires="wps">
            <w:drawing>
              <wp:anchor distT="0" distB="0" distL="114300" distR="114300" simplePos="0" relativeHeight="251658240" behindDoc="0" locked="0" layoutInCell="1" allowOverlap="1" wp14:anchorId="6C3520CF" wp14:editId="4D38863B">
                <wp:simplePos x="0" y="0"/>
                <wp:positionH relativeFrom="column">
                  <wp:posOffset>-19878</wp:posOffset>
                </wp:positionH>
                <wp:positionV relativeFrom="paragraph">
                  <wp:posOffset>125095</wp:posOffset>
                </wp:positionV>
                <wp:extent cx="6668135" cy="1256306"/>
                <wp:effectExtent l="0" t="0" r="18415" b="20320"/>
                <wp:wrapNone/>
                <wp:docPr id="307" name="Надпись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135" cy="1256306"/>
                        </a:xfrm>
                        <a:prstGeom prst="rect">
                          <a:avLst/>
                        </a:prstGeom>
                        <a:solidFill>
                          <a:srgbClr val="FFFFFF"/>
                        </a:solidFill>
                        <a:ln w="9525">
                          <a:solidFill>
                            <a:srgbClr val="000000"/>
                          </a:solidFill>
                          <a:miter lim="800000"/>
                          <a:headEnd/>
                          <a:tailEnd/>
                        </a:ln>
                      </wps:spPr>
                      <wps:txbx>
                        <w:txbxContent>
                          <w:p w14:paraId="0726B02B" w14:textId="77777777" w:rsidR="00FD2293" w:rsidRDefault="00FD2293" w:rsidP="00E8699F">
                            <w:pPr>
                              <w:spacing w:after="0"/>
                              <w:rPr>
                                <w:rFonts w:ascii="Times New Roman" w:hAnsi="Times New Roman"/>
                                <w:b/>
                                <w:sz w:val="20"/>
                              </w:rPr>
                            </w:pPr>
                            <w:r w:rsidRPr="0018113C">
                              <w:rPr>
                                <w:rFonts w:ascii="Times New Roman" w:hAnsi="Times New Roman"/>
                                <w:b/>
                                <w:sz w:val="20"/>
                              </w:rPr>
                              <w:t xml:space="preserve">Этот раздел бланка заполняется только на лиц, не достигших возраста 15 лет, или недееспособных граждан: </w:t>
                            </w:r>
                          </w:p>
                          <w:p w14:paraId="72410FD9" w14:textId="77777777" w:rsidR="00FD2293" w:rsidRDefault="00FD2293" w:rsidP="00E8699F">
                            <w:pPr>
                              <w:spacing w:after="0"/>
                              <w:rPr>
                                <w:rFonts w:ascii="Times New Roman" w:hAnsi="Times New Roman"/>
                              </w:rPr>
                            </w:pPr>
                            <w:proofErr w:type="gramStart"/>
                            <w:r w:rsidRPr="0018113C">
                              <w:rPr>
                                <w:rFonts w:ascii="Times New Roman" w:hAnsi="Times New Roman"/>
                                <w:b/>
                                <w:sz w:val="20"/>
                              </w:rPr>
                              <w:t>Я,</w:t>
                            </w:r>
                            <w:r>
                              <w:rPr>
                                <w:rFonts w:ascii="Times New Roman" w:hAnsi="Times New Roman"/>
                              </w:rPr>
                              <w:t>_</w:t>
                            </w:r>
                            <w:proofErr w:type="gramEnd"/>
                            <w:r>
                              <w:rPr>
                                <w:rFonts w:ascii="Times New Roman" w:hAnsi="Times New Roman"/>
                              </w:rPr>
                              <w:t>_______________________________________________________________________________________</w:t>
                            </w:r>
                          </w:p>
                          <w:p w14:paraId="4509FACF" w14:textId="77777777" w:rsidR="00FD2293" w:rsidRPr="0018113C" w:rsidRDefault="00FD2293" w:rsidP="00E8699F">
                            <w:pPr>
                              <w:spacing w:after="0"/>
                              <w:rPr>
                                <w:rFonts w:ascii="Times New Roman" w:hAnsi="Times New Roman"/>
                                <w:sz w:val="20"/>
                              </w:rPr>
                            </w:pPr>
                            <w:r w:rsidRPr="0018113C">
                              <w:rPr>
                                <w:rFonts w:ascii="Times New Roman" w:hAnsi="Times New Roman"/>
                                <w:sz w:val="20"/>
                              </w:rPr>
                              <w:t>паспорт ____________</w:t>
                            </w:r>
                            <w:r>
                              <w:rPr>
                                <w:rFonts w:ascii="Times New Roman" w:hAnsi="Times New Roman"/>
                                <w:sz w:val="20"/>
                              </w:rPr>
                              <w:t>_________</w:t>
                            </w:r>
                            <w:r w:rsidRPr="0018113C">
                              <w:rPr>
                                <w:rFonts w:ascii="Times New Roman" w:hAnsi="Times New Roman"/>
                                <w:sz w:val="20"/>
                              </w:rPr>
                              <w:t xml:space="preserve"> выдан: ________________________________________________________________</w:t>
                            </w:r>
                          </w:p>
                          <w:p w14:paraId="2AE79E28" w14:textId="77777777" w:rsidR="00FD2293" w:rsidRDefault="00FD2293" w:rsidP="00E8699F">
                            <w:pPr>
                              <w:spacing w:after="0"/>
                              <w:rPr>
                                <w:rFonts w:ascii="Times New Roman" w:hAnsi="Times New Roman"/>
                                <w:sz w:val="20"/>
                              </w:rPr>
                            </w:pPr>
                            <w:r w:rsidRPr="0018113C">
                              <w:rPr>
                                <w:rFonts w:ascii="Times New Roman" w:hAnsi="Times New Roman"/>
                                <w:sz w:val="20"/>
                              </w:rPr>
                              <w:t>являюсь законным представителем (мать, отец, усыновитель, опекун, попечитель) ребенка или лица, признанного недееспособным</w:t>
                            </w:r>
                            <w:r>
                              <w:rPr>
                                <w:rFonts w:ascii="Times New Roman" w:hAnsi="Times New Roman"/>
                                <w:sz w:val="20"/>
                              </w:rPr>
                              <w:t xml:space="preserve"> __________________________________________________________________________________</w:t>
                            </w:r>
                          </w:p>
                          <w:p w14:paraId="12AB3EE6" w14:textId="77777777" w:rsidR="00FD2293" w:rsidRPr="007A2938" w:rsidRDefault="00FD2293" w:rsidP="00E8699F">
                            <w:pPr>
                              <w:spacing w:after="0"/>
                              <w:rPr>
                                <w:rFonts w:ascii="Times New Roman" w:hAnsi="Times New Roman"/>
                                <w:sz w:val="20"/>
                              </w:rPr>
                            </w:pPr>
                            <w:r>
                              <w:rPr>
                                <w:rFonts w:ascii="Times New Roman" w:hAnsi="Times New Roman"/>
                              </w:rPr>
                              <w:t>________________________________________________________________________________________</w:t>
                            </w:r>
                          </w:p>
                          <w:p w14:paraId="4E98B347" w14:textId="77777777" w:rsidR="00FD2293" w:rsidRPr="00F465B8" w:rsidRDefault="00FD2293" w:rsidP="00E8699F">
                            <w:pPr>
                              <w:spacing w:after="0"/>
                              <w:jc w:val="center"/>
                              <w:rPr>
                                <w:rFonts w:ascii="Times New Roman" w:hAnsi="Times New Roman"/>
                                <w:sz w:val="20"/>
                                <w:vertAlign w:val="superscript"/>
                              </w:rPr>
                            </w:pPr>
                            <w:r w:rsidRPr="00F465B8">
                              <w:rPr>
                                <w:rFonts w:ascii="Times New Roman" w:hAnsi="Times New Roman"/>
                                <w:sz w:val="20"/>
                                <w:vertAlign w:val="superscript"/>
                              </w:rPr>
                              <w:t>(Ф.И.О. ребенка или недееспособного гражданина – полностью, год рождения)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520CF" id="_x0000_t202" coordsize="21600,21600" o:spt="202" path="m,l,21600r21600,l21600,xe">
                <v:stroke joinstyle="miter"/>
                <v:path gradientshapeok="t" o:connecttype="rect"/>
              </v:shapetype>
              <v:shape id="Надпись 307" o:spid="_x0000_s1026" type="#_x0000_t202" style="position:absolute;left:0;text-align:left;margin-left:-1.55pt;margin-top:9.85pt;width:525.05pt;height:9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">
                <v:textbox>
                  <w:txbxContent>
                    <w:p w14:paraId="0726B02B" w14:textId="77777777" w:rsidR="00FD2293" w:rsidRDefault="00FD2293" w:rsidP="00E8699F">
                      <w:pPr>
                        <w:spacing w:after="0"/>
                        <w:rPr>
                          <w:rFonts w:ascii="Times New Roman" w:hAnsi="Times New Roman"/>
                          <w:b/>
                          <w:sz w:val="20"/>
                        </w:rPr>
                      </w:pPr>
                      <w:r w:rsidRPr="0018113C">
                        <w:rPr>
                          <w:rFonts w:ascii="Times New Roman" w:hAnsi="Times New Roman"/>
                          <w:b/>
                          <w:sz w:val="20"/>
                        </w:rPr>
                        <w:t xml:space="preserve">Этот раздел бланка заполняется только на лиц, не достигших возраста 15 лет, или недееспособных граждан: </w:t>
                      </w:r>
                    </w:p>
                    <w:p w14:paraId="72410FD9" w14:textId="77777777" w:rsidR="00FD2293" w:rsidRDefault="00FD2293" w:rsidP="00E8699F">
                      <w:pPr>
                        <w:spacing w:after="0"/>
                        <w:rPr>
                          <w:rFonts w:ascii="Times New Roman" w:hAnsi="Times New Roman"/>
                        </w:rPr>
                      </w:pPr>
                      <w:proofErr w:type="gramStart"/>
                      <w:r w:rsidRPr="0018113C">
                        <w:rPr>
                          <w:rFonts w:ascii="Times New Roman" w:hAnsi="Times New Roman"/>
                          <w:b/>
                          <w:sz w:val="20"/>
                        </w:rPr>
                        <w:t>Я,</w:t>
                      </w:r>
                      <w:r>
                        <w:rPr>
                          <w:rFonts w:ascii="Times New Roman" w:hAnsi="Times New Roman"/>
                        </w:rPr>
                        <w:t>_</w:t>
                      </w:r>
                      <w:proofErr w:type="gramEnd"/>
                      <w:r>
                        <w:rPr>
                          <w:rFonts w:ascii="Times New Roman" w:hAnsi="Times New Roman"/>
                        </w:rPr>
                        <w:t>_______________________________________________________________________________________</w:t>
                      </w:r>
                    </w:p>
                    <w:p w14:paraId="4509FACF" w14:textId="77777777" w:rsidR="00FD2293" w:rsidRPr="0018113C" w:rsidRDefault="00FD2293" w:rsidP="00E8699F">
                      <w:pPr>
                        <w:spacing w:after="0"/>
                        <w:rPr>
                          <w:rFonts w:ascii="Times New Roman" w:hAnsi="Times New Roman"/>
                          <w:sz w:val="20"/>
                        </w:rPr>
                      </w:pPr>
                      <w:r w:rsidRPr="0018113C">
                        <w:rPr>
                          <w:rFonts w:ascii="Times New Roman" w:hAnsi="Times New Roman"/>
                          <w:sz w:val="20"/>
                        </w:rPr>
                        <w:t>паспорт ____________</w:t>
                      </w:r>
                      <w:r>
                        <w:rPr>
                          <w:rFonts w:ascii="Times New Roman" w:hAnsi="Times New Roman"/>
                          <w:sz w:val="20"/>
                        </w:rPr>
                        <w:t>_________</w:t>
                      </w:r>
                      <w:r w:rsidRPr="0018113C">
                        <w:rPr>
                          <w:rFonts w:ascii="Times New Roman" w:hAnsi="Times New Roman"/>
                          <w:sz w:val="20"/>
                        </w:rPr>
                        <w:t xml:space="preserve"> выдан: ________________________________________________________________</w:t>
                      </w:r>
                    </w:p>
                    <w:p w14:paraId="2AE79E28" w14:textId="77777777" w:rsidR="00FD2293" w:rsidRDefault="00FD2293" w:rsidP="00E8699F">
                      <w:pPr>
                        <w:spacing w:after="0"/>
                        <w:rPr>
                          <w:rFonts w:ascii="Times New Roman" w:hAnsi="Times New Roman"/>
                          <w:sz w:val="20"/>
                        </w:rPr>
                      </w:pPr>
                      <w:r w:rsidRPr="0018113C">
                        <w:rPr>
                          <w:rFonts w:ascii="Times New Roman" w:hAnsi="Times New Roman"/>
                          <w:sz w:val="20"/>
                        </w:rPr>
                        <w:t>являюсь законным представителем (мать, отец, усыновитель, опекун, попечитель) ребенка или лица, признанного недееспособным</w:t>
                      </w:r>
                      <w:r>
                        <w:rPr>
                          <w:rFonts w:ascii="Times New Roman" w:hAnsi="Times New Roman"/>
                          <w:sz w:val="20"/>
                        </w:rPr>
                        <w:t xml:space="preserve"> __________________________________________________________________________________</w:t>
                      </w:r>
                    </w:p>
                    <w:p w14:paraId="12AB3EE6" w14:textId="77777777" w:rsidR="00FD2293" w:rsidRPr="007A2938" w:rsidRDefault="00FD2293" w:rsidP="00E8699F">
                      <w:pPr>
                        <w:spacing w:after="0"/>
                        <w:rPr>
                          <w:rFonts w:ascii="Times New Roman" w:hAnsi="Times New Roman"/>
                          <w:sz w:val="20"/>
                        </w:rPr>
                      </w:pPr>
                      <w:r>
                        <w:rPr>
                          <w:rFonts w:ascii="Times New Roman" w:hAnsi="Times New Roman"/>
                        </w:rPr>
                        <w:t>________________________________________________________________________________________</w:t>
                      </w:r>
                    </w:p>
                    <w:p w14:paraId="4E98B347" w14:textId="77777777" w:rsidR="00FD2293" w:rsidRPr="00F465B8" w:rsidRDefault="00FD2293" w:rsidP="00E8699F">
                      <w:pPr>
                        <w:spacing w:after="0"/>
                        <w:jc w:val="center"/>
                        <w:rPr>
                          <w:rFonts w:ascii="Times New Roman" w:hAnsi="Times New Roman"/>
                          <w:sz w:val="20"/>
                          <w:vertAlign w:val="superscript"/>
                        </w:rPr>
                      </w:pPr>
                      <w:r w:rsidRPr="00F465B8">
                        <w:rPr>
                          <w:rFonts w:ascii="Times New Roman" w:hAnsi="Times New Roman"/>
                          <w:sz w:val="20"/>
                          <w:vertAlign w:val="superscript"/>
                        </w:rPr>
                        <w:t>(Ф.И.О. ребенка или недееспособного гражданина – полностью, год рождения)</w:t>
                      </w:r>
                    </w:p>
                  </w:txbxContent>
                </v:textbox>
              </v:shape>
            </w:pict>
          </mc:Fallback>
        </mc:AlternateContent>
      </w:r>
      <w:r w:rsidRPr="007A2938">
        <w:rPr>
          <w:rFonts w:ascii="Times New Roman" w:hAnsi="Times New Roman"/>
          <w:sz w:val="18"/>
          <w:vertAlign w:val="superscript"/>
        </w:rPr>
        <w:t>(адрес места жительства гражданина либо законного представителя)</w:t>
      </w:r>
    </w:p>
    <w:p w14:paraId="53228DB3" w14:textId="77777777" w:rsidR="00E8699F" w:rsidRPr="007A2938" w:rsidRDefault="00E8699F" w:rsidP="00E8699F">
      <w:pPr>
        <w:jc w:val="both"/>
        <w:rPr>
          <w:rFonts w:ascii="Times New Roman" w:hAnsi="Times New Roman"/>
          <w:sz w:val="18"/>
        </w:rPr>
      </w:pPr>
    </w:p>
    <w:p w14:paraId="6FA2DCDF" w14:textId="77777777" w:rsidR="00E8699F" w:rsidRPr="007A2938" w:rsidRDefault="00E8699F" w:rsidP="00E8699F">
      <w:pPr>
        <w:jc w:val="both"/>
        <w:rPr>
          <w:rFonts w:ascii="Times New Roman" w:hAnsi="Times New Roman"/>
          <w:sz w:val="18"/>
        </w:rPr>
      </w:pPr>
    </w:p>
    <w:p w14:paraId="560056D7" w14:textId="77777777" w:rsidR="00E8699F" w:rsidRPr="007A2938" w:rsidRDefault="00E8699F" w:rsidP="00E8699F">
      <w:pPr>
        <w:jc w:val="both"/>
        <w:rPr>
          <w:rFonts w:ascii="Times New Roman" w:hAnsi="Times New Roman"/>
          <w:sz w:val="18"/>
        </w:rPr>
      </w:pPr>
    </w:p>
    <w:p w14:paraId="66104B72" w14:textId="77777777" w:rsidR="00E8699F" w:rsidRPr="007A2938" w:rsidRDefault="00E8699F" w:rsidP="00E8699F">
      <w:pPr>
        <w:jc w:val="both"/>
        <w:rPr>
          <w:rFonts w:ascii="Times New Roman" w:hAnsi="Times New Roman"/>
          <w:sz w:val="18"/>
        </w:rPr>
      </w:pPr>
    </w:p>
    <w:p w14:paraId="1A2B5059" w14:textId="77777777" w:rsidR="00E8699F" w:rsidRPr="007A2938" w:rsidRDefault="00E8699F" w:rsidP="00E8699F">
      <w:pPr>
        <w:spacing w:after="0" w:line="240" w:lineRule="auto"/>
        <w:jc w:val="both"/>
        <w:rPr>
          <w:rFonts w:ascii="Times New Roman" w:hAnsi="Times New Roman"/>
          <w:sz w:val="18"/>
        </w:rPr>
      </w:pPr>
      <w:r w:rsidRPr="007A2938">
        <w:rPr>
          <w:rFonts w:ascii="Times New Roman" w:hAnsi="Times New Roman"/>
          <w:sz w:val="18"/>
        </w:rPr>
        <w:t>даю информированное добровольное согласие на виды медицинских вмешательств, включенные в 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 утвержденный приказом Министерства здравоохранения и социального развития Российской Федерации от 23 апреля 2012 г. N 390н, а именно</w:t>
      </w:r>
      <w:r>
        <w:rPr>
          <w:rFonts w:ascii="Times New Roman" w:hAnsi="Times New Roman"/>
          <w:sz w:val="18"/>
        </w:rPr>
        <w:t xml:space="preserve"> на</w:t>
      </w:r>
      <w:r w:rsidRPr="007A2938">
        <w:rPr>
          <w:rFonts w:ascii="Times New Roman" w:hAnsi="Times New Roman"/>
          <w:sz w:val="18"/>
        </w:rPr>
        <w:t xml:space="preserve">: опрос, в том числе выявление жалоб, сбор анамнеза, осмотр, в том числе пальпация, перкуссия, аускультация, риноскопия, фарингоскопия, непрямая ларингоскопия, вагинальное исследование (для женщин), ректальное исследование, антропометрические исследования, термометрия, тонометрия, неинвазивные исследования органа зрения и зрительных функций, неинвазивные исследования органа слуха и слуховых функций, исследование функций нервной системы (чувствительной и двигательной сферы), лабораторные методы обследования, в том числе клинические, биохимические, бактериологические, вирусологические, иммунологические, функциональные методы обследования, в том числе электрокардиография, суточное мониторирование артериального давления, суточное мониторирование электрокардиограммы, спирография, </w:t>
      </w:r>
      <w:proofErr w:type="spellStart"/>
      <w:r w:rsidRPr="007A2938">
        <w:rPr>
          <w:rFonts w:ascii="Times New Roman" w:hAnsi="Times New Roman"/>
          <w:sz w:val="18"/>
        </w:rPr>
        <w:t>пневмотахометрия</w:t>
      </w:r>
      <w:proofErr w:type="spellEnd"/>
      <w:r w:rsidRPr="007A2938">
        <w:rPr>
          <w:rFonts w:ascii="Times New Roman" w:hAnsi="Times New Roman"/>
          <w:sz w:val="18"/>
        </w:rPr>
        <w:t xml:space="preserve">, </w:t>
      </w:r>
      <w:proofErr w:type="spellStart"/>
      <w:r w:rsidRPr="007A2938">
        <w:rPr>
          <w:rFonts w:ascii="Times New Roman" w:hAnsi="Times New Roman"/>
          <w:sz w:val="18"/>
        </w:rPr>
        <w:t>пикфлуометрия</w:t>
      </w:r>
      <w:proofErr w:type="spellEnd"/>
      <w:r w:rsidRPr="007A2938">
        <w:rPr>
          <w:rFonts w:ascii="Times New Roman" w:hAnsi="Times New Roman"/>
          <w:sz w:val="18"/>
        </w:rPr>
        <w:t xml:space="preserve">, </w:t>
      </w:r>
      <w:proofErr w:type="spellStart"/>
      <w:r w:rsidRPr="007A2938">
        <w:rPr>
          <w:rFonts w:ascii="Times New Roman" w:hAnsi="Times New Roman"/>
          <w:sz w:val="18"/>
        </w:rPr>
        <w:t>рэоэнцефалография</w:t>
      </w:r>
      <w:proofErr w:type="spellEnd"/>
      <w:r w:rsidRPr="007A2938">
        <w:rPr>
          <w:rFonts w:ascii="Times New Roman" w:hAnsi="Times New Roman"/>
          <w:sz w:val="18"/>
        </w:rPr>
        <w:t xml:space="preserve">, электроэнцефалография, </w:t>
      </w:r>
      <w:proofErr w:type="spellStart"/>
      <w:r w:rsidRPr="007A2938">
        <w:rPr>
          <w:rFonts w:ascii="Times New Roman" w:hAnsi="Times New Roman"/>
          <w:sz w:val="18"/>
        </w:rPr>
        <w:t>кардиотокография</w:t>
      </w:r>
      <w:proofErr w:type="spellEnd"/>
      <w:r w:rsidRPr="007A2938">
        <w:rPr>
          <w:rFonts w:ascii="Times New Roman" w:hAnsi="Times New Roman"/>
          <w:sz w:val="18"/>
        </w:rPr>
        <w:t xml:space="preserve"> (для беременных), рентгенологические методы обследования, в том числе флюорография (для лиц старше 15 лет) и рентгенография, ультразвуковые исследования, </w:t>
      </w:r>
      <w:proofErr w:type="spellStart"/>
      <w:r w:rsidRPr="007A2938">
        <w:rPr>
          <w:rFonts w:ascii="Times New Roman" w:hAnsi="Times New Roman"/>
          <w:sz w:val="18"/>
        </w:rPr>
        <w:t>д</w:t>
      </w:r>
      <w:r>
        <w:rPr>
          <w:rFonts w:ascii="Times New Roman" w:hAnsi="Times New Roman"/>
          <w:sz w:val="18"/>
        </w:rPr>
        <w:t>опплерографические</w:t>
      </w:r>
      <w:proofErr w:type="spellEnd"/>
      <w:r>
        <w:rPr>
          <w:rFonts w:ascii="Times New Roman" w:hAnsi="Times New Roman"/>
          <w:sz w:val="18"/>
        </w:rPr>
        <w:t xml:space="preserve"> исследования, </w:t>
      </w:r>
      <w:r w:rsidRPr="007A2938">
        <w:rPr>
          <w:rFonts w:ascii="Times New Roman" w:hAnsi="Times New Roman"/>
          <w:sz w:val="18"/>
        </w:rPr>
        <w:t xml:space="preserve">введение лекарственных препаратов по назначению врача, в том числе внутримышечно, внутривенно, подкожно, </w:t>
      </w:r>
      <w:proofErr w:type="spellStart"/>
      <w:r w:rsidRPr="007A2938">
        <w:rPr>
          <w:rFonts w:ascii="Times New Roman" w:hAnsi="Times New Roman"/>
          <w:sz w:val="18"/>
        </w:rPr>
        <w:t>внутрикожно</w:t>
      </w:r>
      <w:proofErr w:type="spellEnd"/>
      <w:r w:rsidRPr="007A2938">
        <w:rPr>
          <w:rFonts w:ascii="Times New Roman" w:hAnsi="Times New Roman"/>
          <w:sz w:val="18"/>
        </w:rPr>
        <w:t xml:space="preserve">, медицинский массаж, лечебная физкультура, </w:t>
      </w:r>
      <w:r>
        <w:rPr>
          <w:rFonts w:ascii="Times New Roman" w:hAnsi="Times New Roman"/>
          <w:sz w:val="18"/>
        </w:rPr>
        <w:t xml:space="preserve">для получения первичной медико-санитарной помощи/получения первичной медико-санитарной помощи лицом, </w:t>
      </w:r>
      <w:r w:rsidRPr="007A2938">
        <w:rPr>
          <w:rFonts w:ascii="Times New Roman" w:hAnsi="Times New Roman"/>
          <w:sz w:val="18"/>
        </w:rPr>
        <w:t>законным представителем которого я являюсь в</w:t>
      </w:r>
    </w:p>
    <w:p w14:paraId="0AB62A72" w14:textId="5781E4D1" w:rsidR="00E8699F" w:rsidRDefault="00E8699F" w:rsidP="00E8699F">
      <w:pPr>
        <w:spacing w:after="0" w:line="240" w:lineRule="auto"/>
        <w:jc w:val="center"/>
        <w:rPr>
          <w:rFonts w:ascii="Times New Roman" w:hAnsi="Times New Roman"/>
          <w:sz w:val="18"/>
          <w:u w:val="single"/>
        </w:rPr>
      </w:pPr>
      <w:r>
        <w:rPr>
          <w:rFonts w:ascii="Times New Roman" w:hAnsi="Times New Roman"/>
          <w:sz w:val="20"/>
          <w:szCs w:val="20"/>
          <w:u w:val="single"/>
        </w:rPr>
        <w:t>обществе с ограниченной ответственностью «Азбука здоровья</w:t>
      </w:r>
      <w:r w:rsidR="00A132DE">
        <w:rPr>
          <w:rFonts w:ascii="Times New Roman" w:hAnsi="Times New Roman"/>
          <w:sz w:val="20"/>
          <w:szCs w:val="20"/>
          <w:u w:val="single"/>
        </w:rPr>
        <w:t xml:space="preserve"> Центр</w:t>
      </w:r>
      <w:r>
        <w:rPr>
          <w:rFonts w:ascii="Times New Roman" w:hAnsi="Times New Roman"/>
          <w:sz w:val="20"/>
          <w:szCs w:val="20"/>
          <w:u w:val="single"/>
        </w:rPr>
        <w:t>»</w:t>
      </w:r>
      <w:r w:rsidRPr="00B95F8F">
        <w:rPr>
          <w:rFonts w:ascii="Times New Roman" w:hAnsi="Times New Roman"/>
          <w:sz w:val="18"/>
          <w:u w:val="single"/>
        </w:rPr>
        <w:t>.</w:t>
      </w:r>
    </w:p>
    <w:p w14:paraId="09870F2A" w14:textId="77777777" w:rsidR="00E8699F" w:rsidRPr="0038719E" w:rsidRDefault="00E8699F" w:rsidP="00E8699F">
      <w:pPr>
        <w:spacing w:after="0" w:line="240" w:lineRule="auto"/>
        <w:jc w:val="center"/>
        <w:rPr>
          <w:rFonts w:ascii="Times New Roman" w:hAnsi="Times New Roman"/>
          <w:sz w:val="18"/>
          <w:szCs w:val="18"/>
          <w:vertAlign w:val="superscript"/>
        </w:rPr>
      </w:pPr>
      <w:r w:rsidRPr="0038719E">
        <w:rPr>
          <w:rFonts w:ascii="Times New Roman" w:hAnsi="Times New Roman"/>
          <w:sz w:val="18"/>
          <w:szCs w:val="18"/>
          <w:vertAlign w:val="superscript"/>
        </w:rPr>
        <w:t>(полное наименование медицинской организации)</w:t>
      </w:r>
    </w:p>
    <w:p w14:paraId="1D5D7721" w14:textId="77777777" w:rsidR="00E8699F" w:rsidRPr="007A2938" w:rsidRDefault="00E8699F" w:rsidP="00E8699F">
      <w:pPr>
        <w:spacing w:after="0" w:line="240" w:lineRule="auto"/>
        <w:rPr>
          <w:rFonts w:ascii="Times New Roman" w:hAnsi="Times New Roman"/>
          <w:sz w:val="18"/>
        </w:rPr>
      </w:pPr>
      <w:r w:rsidRPr="007A2938">
        <w:rPr>
          <w:rFonts w:ascii="Times New Roman" w:hAnsi="Times New Roman"/>
          <w:sz w:val="18"/>
        </w:rPr>
        <w:t>Медицинским работником_________________________________________________________________</w:t>
      </w:r>
      <w:r>
        <w:rPr>
          <w:rFonts w:ascii="Times New Roman" w:hAnsi="Times New Roman"/>
          <w:sz w:val="18"/>
        </w:rPr>
        <w:t>______________</w:t>
      </w:r>
      <w:r w:rsidRPr="007A2938">
        <w:rPr>
          <w:rFonts w:ascii="Times New Roman" w:hAnsi="Times New Roman"/>
          <w:sz w:val="18"/>
        </w:rPr>
        <w:t>______________</w:t>
      </w:r>
    </w:p>
    <w:p w14:paraId="25B001A9" w14:textId="77777777" w:rsidR="00E8699F" w:rsidRPr="007A2938" w:rsidRDefault="00E8699F" w:rsidP="00E8699F">
      <w:pPr>
        <w:spacing w:after="0" w:line="240" w:lineRule="auto"/>
        <w:jc w:val="center"/>
        <w:rPr>
          <w:rFonts w:ascii="Times New Roman" w:hAnsi="Times New Roman"/>
          <w:sz w:val="18"/>
          <w:vertAlign w:val="superscript"/>
        </w:rPr>
      </w:pPr>
      <w:r w:rsidRPr="007A2938">
        <w:rPr>
          <w:rFonts w:ascii="Times New Roman" w:hAnsi="Times New Roman"/>
          <w:sz w:val="18"/>
          <w:vertAlign w:val="superscript"/>
        </w:rPr>
        <w:t>(должность, Ф.И.О. медицинского работника)</w:t>
      </w:r>
    </w:p>
    <w:p w14:paraId="6C3C6D9C" w14:textId="77777777" w:rsidR="00E8699F" w:rsidRPr="007A2938" w:rsidRDefault="00E8699F" w:rsidP="00E8699F">
      <w:pPr>
        <w:spacing w:after="0" w:line="240" w:lineRule="auto"/>
        <w:jc w:val="both"/>
        <w:rPr>
          <w:rFonts w:ascii="Times New Roman" w:hAnsi="Times New Roman"/>
          <w:sz w:val="18"/>
        </w:rPr>
      </w:pPr>
      <w:r w:rsidRPr="007A2938">
        <w:rPr>
          <w:rFonts w:ascii="Times New Roman" w:hAnsi="Times New Roman"/>
          <w:sz w:val="18"/>
        </w:rPr>
        <w:t>в доступной для меня форме мне разъяснены цели, методы оказания медицинской помощи, связанный с ними риск, возможные варианты медицинских вмешательств, их последствия, в том числе вероятность развития осложнений, а также предполагаемые результаты оказания медицинской помощи. Мне разъяснено, что я имею право отказаться от одного или нескольких видов медицинских вмешательств,</w:t>
      </w:r>
      <w:r>
        <w:rPr>
          <w:rFonts w:ascii="Times New Roman" w:hAnsi="Times New Roman"/>
          <w:sz w:val="18"/>
        </w:rPr>
        <w:t xml:space="preserve"> включенных в Перечень, </w:t>
      </w:r>
      <w:r w:rsidRPr="007A2938">
        <w:rPr>
          <w:rFonts w:ascii="Times New Roman" w:hAnsi="Times New Roman"/>
          <w:sz w:val="18"/>
        </w:rPr>
        <w:t xml:space="preserve">или потребовать его (их) прекращения, путем дачи в письменном виде отказа от видов медицинских вмешательств, за исключением </w:t>
      </w:r>
      <w:r>
        <w:rPr>
          <w:rFonts w:ascii="Times New Roman" w:hAnsi="Times New Roman"/>
          <w:sz w:val="18"/>
        </w:rPr>
        <w:t xml:space="preserve">случаев, </w:t>
      </w:r>
      <w:r w:rsidRPr="007A2938">
        <w:rPr>
          <w:rFonts w:ascii="Times New Roman" w:hAnsi="Times New Roman"/>
          <w:sz w:val="18"/>
        </w:rPr>
        <w:t>предусмотренных частью 9 статьи 20 Федерального</w:t>
      </w:r>
      <w:r>
        <w:rPr>
          <w:rFonts w:ascii="Times New Roman" w:hAnsi="Times New Roman"/>
          <w:sz w:val="18"/>
        </w:rPr>
        <w:t xml:space="preserve"> закона от 21 ноября 2011 г. № 323-ФЗ «</w:t>
      </w:r>
      <w:r w:rsidRPr="007A2938">
        <w:rPr>
          <w:rFonts w:ascii="Times New Roman" w:hAnsi="Times New Roman"/>
          <w:sz w:val="18"/>
        </w:rPr>
        <w:t xml:space="preserve">Об основах охраны здоровья </w:t>
      </w:r>
      <w:r>
        <w:rPr>
          <w:rFonts w:ascii="Times New Roman" w:hAnsi="Times New Roman"/>
          <w:sz w:val="18"/>
        </w:rPr>
        <w:t>граждан в Российской  Федерации»</w:t>
      </w:r>
      <w:r w:rsidRPr="007A2938">
        <w:rPr>
          <w:rFonts w:ascii="Times New Roman" w:hAnsi="Times New Roman"/>
          <w:sz w:val="18"/>
        </w:rPr>
        <w:t>. Сведения о выбранных мною лицах, которым в соответствии с пунктом 5 части 5 статьи 19 Федеральног</w:t>
      </w:r>
      <w:r>
        <w:rPr>
          <w:rFonts w:ascii="Times New Roman" w:hAnsi="Times New Roman"/>
          <w:sz w:val="18"/>
        </w:rPr>
        <w:t>о закона от 21 ноября 2011 г. № 323-ФЗ «</w:t>
      </w:r>
      <w:r w:rsidRPr="007A2938">
        <w:rPr>
          <w:rFonts w:ascii="Times New Roman" w:hAnsi="Times New Roman"/>
          <w:sz w:val="18"/>
        </w:rPr>
        <w:t xml:space="preserve">Об основах охраны здоровья </w:t>
      </w:r>
      <w:r>
        <w:rPr>
          <w:rFonts w:ascii="Times New Roman" w:hAnsi="Times New Roman"/>
          <w:sz w:val="18"/>
        </w:rPr>
        <w:t xml:space="preserve">граждан в Российской Федерации» </w:t>
      </w:r>
      <w:r w:rsidRPr="007A2938">
        <w:rPr>
          <w:rFonts w:ascii="Times New Roman" w:hAnsi="Times New Roman"/>
          <w:sz w:val="18"/>
        </w:rPr>
        <w:t>может быть передана информация о состоянии моего здоровья или состоянии лица, законным представителем которого я являюсь</w:t>
      </w:r>
      <w:r>
        <w:rPr>
          <w:rFonts w:ascii="Times New Roman" w:hAnsi="Times New Roman"/>
          <w:sz w:val="18"/>
        </w:rPr>
        <w:t>_____________________________________________________________________________________</w:t>
      </w:r>
    </w:p>
    <w:p w14:paraId="6545E2DF" w14:textId="77777777" w:rsidR="00E8699F" w:rsidRPr="007A2938" w:rsidRDefault="00E8699F" w:rsidP="00E9573A">
      <w:pPr>
        <w:spacing w:after="0" w:line="240" w:lineRule="auto"/>
        <w:rPr>
          <w:rFonts w:ascii="Times New Roman" w:hAnsi="Times New Roman"/>
          <w:sz w:val="18"/>
        </w:rPr>
      </w:pPr>
      <w:r w:rsidRPr="007A2938">
        <w:rPr>
          <w:rFonts w:ascii="Times New Roman" w:hAnsi="Times New Roman"/>
          <w:sz w:val="18"/>
        </w:rPr>
        <w:t>___________________________________________________________________________________________</w:t>
      </w:r>
      <w:r>
        <w:rPr>
          <w:rFonts w:ascii="Times New Roman" w:hAnsi="Times New Roman"/>
          <w:sz w:val="18"/>
        </w:rPr>
        <w:t>______________</w:t>
      </w:r>
      <w:r w:rsidRPr="007A2938">
        <w:rPr>
          <w:rFonts w:ascii="Times New Roman" w:hAnsi="Times New Roman"/>
          <w:sz w:val="18"/>
        </w:rPr>
        <w:t>___________</w:t>
      </w:r>
    </w:p>
    <w:p w14:paraId="451D5FC0" w14:textId="77777777" w:rsidR="00E8699F" w:rsidRPr="007A2938" w:rsidRDefault="00E8699F" w:rsidP="00E9573A">
      <w:pPr>
        <w:spacing w:after="0" w:line="240" w:lineRule="auto"/>
        <w:jc w:val="center"/>
        <w:rPr>
          <w:rFonts w:ascii="Times New Roman" w:hAnsi="Times New Roman"/>
          <w:sz w:val="18"/>
          <w:vertAlign w:val="superscript"/>
        </w:rPr>
      </w:pPr>
      <w:r w:rsidRPr="007A2938">
        <w:rPr>
          <w:rFonts w:ascii="Times New Roman" w:hAnsi="Times New Roman"/>
          <w:sz w:val="18"/>
          <w:vertAlign w:val="superscript"/>
        </w:rPr>
        <w:t>(Ф.И.О. гражданина, контактный телефон)</w:t>
      </w:r>
    </w:p>
    <w:p w14:paraId="12EF2151" w14:textId="77777777" w:rsidR="00E8699F" w:rsidRPr="007A2938" w:rsidRDefault="00E8699F" w:rsidP="00E9573A">
      <w:pPr>
        <w:spacing w:after="0" w:line="240" w:lineRule="auto"/>
        <w:jc w:val="both"/>
        <w:rPr>
          <w:rFonts w:ascii="Times New Roman" w:hAnsi="Times New Roman"/>
          <w:sz w:val="18"/>
        </w:rPr>
      </w:pPr>
      <w:r w:rsidRPr="007A2938">
        <w:rPr>
          <w:rFonts w:ascii="Times New Roman" w:hAnsi="Times New Roman"/>
          <w:sz w:val="18"/>
        </w:rPr>
        <w:t>Я ознакомлен (ознакомлена) и согласен (согласна) со всеми пунктами настоящего документа, положения которого мне разъяснены, мною поняты, и добровольно даю своё согласие на обследование и</w:t>
      </w:r>
      <w:r w:rsidR="004C67A5">
        <w:rPr>
          <w:rFonts w:ascii="Times New Roman" w:hAnsi="Times New Roman"/>
          <w:sz w:val="18"/>
        </w:rPr>
        <w:t xml:space="preserve"> лечение в предложенном объеме.</w:t>
      </w:r>
    </w:p>
    <w:p w14:paraId="7ADDEEB9" w14:textId="77777777" w:rsidR="00E8699F" w:rsidRPr="007A2938" w:rsidRDefault="00E8699F" w:rsidP="00E9573A">
      <w:pPr>
        <w:spacing w:after="0" w:line="240" w:lineRule="auto"/>
        <w:rPr>
          <w:rFonts w:ascii="Times New Roman" w:hAnsi="Times New Roman"/>
          <w:sz w:val="18"/>
        </w:rPr>
      </w:pPr>
      <w:r w:rsidRPr="007A2938">
        <w:rPr>
          <w:rFonts w:ascii="Times New Roman" w:hAnsi="Times New Roman"/>
          <w:sz w:val="18"/>
        </w:rPr>
        <w:t>____________________</w:t>
      </w:r>
      <w:r>
        <w:rPr>
          <w:rFonts w:ascii="Times New Roman" w:hAnsi="Times New Roman"/>
          <w:sz w:val="18"/>
        </w:rPr>
        <w:t xml:space="preserve"> </w:t>
      </w:r>
      <w:r w:rsidRPr="007A2938">
        <w:rPr>
          <w:rFonts w:ascii="Times New Roman" w:hAnsi="Times New Roman"/>
          <w:sz w:val="18"/>
        </w:rPr>
        <w:t>______________________________________________________________________</w:t>
      </w:r>
      <w:r>
        <w:rPr>
          <w:rFonts w:ascii="Times New Roman" w:hAnsi="Times New Roman"/>
          <w:sz w:val="18"/>
        </w:rPr>
        <w:t>_______________</w:t>
      </w:r>
      <w:r w:rsidR="00043201">
        <w:rPr>
          <w:rFonts w:ascii="Times New Roman" w:hAnsi="Times New Roman"/>
          <w:sz w:val="18"/>
        </w:rPr>
        <w:t>__________</w:t>
      </w:r>
    </w:p>
    <w:p w14:paraId="2F1C284B" w14:textId="77777777" w:rsidR="00E8699F" w:rsidRPr="007A2938" w:rsidRDefault="00E8699F" w:rsidP="00E9573A">
      <w:pPr>
        <w:spacing w:after="0" w:line="240" w:lineRule="auto"/>
        <w:rPr>
          <w:rFonts w:ascii="Times New Roman" w:hAnsi="Times New Roman"/>
          <w:sz w:val="18"/>
          <w:vertAlign w:val="superscript"/>
        </w:rPr>
      </w:pPr>
      <w:r w:rsidRPr="007A2938">
        <w:rPr>
          <w:rFonts w:ascii="Times New Roman" w:hAnsi="Times New Roman"/>
          <w:sz w:val="18"/>
          <w:vertAlign w:val="superscript"/>
        </w:rPr>
        <w:t xml:space="preserve"> (</w:t>
      </w:r>
      <w:proofErr w:type="gramStart"/>
      <w:r w:rsidRPr="007A2938">
        <w:rPr>
          <w:rFonts w:ascii="Times New Roman" w:hAnsi="Times New Roman"/>
          <w:sz w:val="18"/>
          <w:vertAlign w:val="superscript"/>
        </w:rPr>
        <w:t xml:space="preserve">подпись)   </w:t>
      </w:r>
      <w:proofErr w:type="gramEnd"/>
      <w:r w:rsidRPr="007A2938">
        <w:rPr>
          <w:rFonts w:ascii="Times New Roman" w:hAnsi="Times New Roman"/>
          <w:sz w:val="18"/>
          <w:vertAlign w:val="superscript"/>
        </w:rPr>
        <w:t xml:space="preserve">                                                                                     (Ф.И.О. гражданина или законного представителя гражданина)</w:t>
      </w:r>
    </w:p>
    <w:p w14:paraId="66428D1A" w14:textId="77777777" w:rsidR="00E8699F" w:rsidRPr="007A2938" w:rsidRDefault="00E8699F" w:rsidP="00E9573A">
      <w:pPr>
        <w:spacing w:after="0" w:line="240" w:lineRule="auto"/>
        <w:rPr>
          <w:rFonts w:ascii="Times New Roman" w:hAnsi="Times New Roman"/>
          <w:sz w:val="18"/>
        </w:rPr>
      </w:pPr>
      <w:r w:rsidRPr="007A2938">
        <w:rPr>
          <w:rFonts w:ascii="Times New Roman" w:hAnsi="Times New Roman"/>
          <w:sz w:val="18"/>
        </w:rPr>
        <w:t>___________________</w:t>
      </w:r>
      <w:r>
        <w:rPr>
          <w:rFonts w:ascii="Times New Roman" w:hAnsi="Times New Roman"/>
          <w:sz w:val="18"/>
        </w:rPr>
        <w:t xml:space="preserve"> </w:t>
      </w:r>
      <w:r w:rsidRPr="007A2938">
        <w:rPr>
          <w:rFonts w:ascii="Times New Roman" w:hAnsi="Times New Roman"/>
          <w:sz w:val="18"/>
        </w:rPr>
        <w:t>____</w:t>
      </w:r>
      <w:r>
        <w:rPr>
          <w:rFonts w:ascii="Times New Roman" w:hAnsi="Times New Roman"/>
          <w:sz w:val="18"/>
        </w:rPr>
        <w:t>_______________________________</w:t>
      </w:r>
      <w:r w:rsidRPr="007A2938">
        <w:rPr>
          <w:rFonts w:ascii="Times New Roman" w:hAnsi="Times New Roman"/>
          <w:sz w:val="18"/>
        </w:rPr>
        <w:t>_______________________________</w:t>
      </w:r>
      <w:r>
        <w:rPr>
          <w:rFonts w:ascii="Times New Roman" w:hAnsi="Times New Roman"/>
          <w:sz w:val="18"/>
        </w:rPr>
        <w:t>_______________</w:t>
      </w:r>
      <w:r w:rsidRPr="007A2938">
        <w:rPr>
          <w:rFonts w:ascii="Times New Roman" w:hAnsi="Times New Roman"/>
          <w:sz w:val="18"/>
        </w:rPr>
        <w:t>_______________</w:t>
      </w:r>
    </w:p>
    <w:p w14:paraId="222BFFB4" w14:textId="77777777" w:rsidR="00E8699F" w:rsidRPr="007A2938" w:rsidRDefault="00E8699F" w:rsidP="00E9573A">
      <w:pPr>
        <w:spacing w:after="0" w:line="240" w:lineRule="auto"/>
        <w:rPr>
          <w:rFonts w:ascii="Times New Roman" w:hAnsi="Times New Roman"/>
          <w:sz w:val="18"/>
          <w:vertAlign w:val="superscript"/>
        </w:rPr>
      </w:pPr>
      <w:r w:rsidRPr="007A2938">
        <w:rPr>
          <w:rFonts w:ascii="Times New Roman" w:hAnsi="Times New Roman"/>
          <w:sz w:val="18"/>
          <w:vertAlign w:val="superscript"/>
        </w:rPr>
        <w:t xml:space="preserve"> (</w:t>
      </w:r>
      <w:proofErr w:type="gramStart"/>
      <w:r w:rsidRPr="007A2938">
        <w:rPr>
          <w:rFonts w:ascii="Times New Roman" w:hAnsi="Times New Roman"/>
          <w:sz w:val="18"/>
          <w:vertAlign w:val="superscript"/>
        </w:rPr>
        <w:t xml:space="preserve">подпись)   </w:t>
      </w:r>
      <w:proofErr w:type="gramEnd"/>
      <w:r w:rsidRPr="007A2938">
        <w:rPr>
          <w:rFonts w:ascii="Times New Roman" w:hAnsi="Times New Roman"/>
          <w:sz w:val="18"/>
          <w:vertAlign w:val="superscript"/>
        </w:rPr>
        <w:t xml:space="preserve">                                                                                                              (Ф.И.О. медицинского работника)</w:t>
      </w:r>
    </w:p>
    <w:p w14:paraId="0CFD6D64" w14:textId="77777777" w:rsidR="00E8699F" w:rsidRPr="007A2938" w:rsidRDefault="00E8699F" w:rsidP="00E9573A">
      <w:pPr>
        <w:spacing w:after="0" w:line="240" w:lineRule="auto"/>
        <w:rPr>
          <w:rFonts w:ascii="Times New Roman" w:hAnsi="Times New Roman"/>
          <w:sz w:val="18"/>
        </w:rPr>
      </w:pPr>
      <w:r>
        <w:rPr>
          <w:rFonts w:ascii="Times New Roman" w:hAnsi="Times New Roman"/>
          <w:sz w:val="18"/>
        </w:rPr>
        <w:t>«__»</w:t>
      </w:r>
      <w:r w:rsidRPr="007A2938">
        <w:rPr>
          <w:rFonts w:ascii="Times New Roman" w:hAnsi="Times New Roman"/>
          <w:sz w:val="18"/>
        </w:rPr>
        <w:t xml:space="preserve"> __________________ г.</w:t>
      </w:r>
    </w:p>
    <w:p w14:paraId="715A565D" w14:textId="77777777" w:rsidR="004B7042" w:rsidRPr="00E9573A" w:rsidRDefault="00E8699F" w:rsidP="00E9573A">
      <w:pPr>
        <w:spacing w:after="0" w:line="240" w:lineRule="auto"/>
        <w:rPr>
          <w:rFonts w:ascii="Times New Roman" w:hAnsi="Times New Roman"/>
          <w:sz w:val="18"/>
          <w:vertAlign w:val="superscript"/>
        </w:rPr>
      </w:pPr>
      <w:r w:rsidRPr="007A2938">
        <w:rPr>
          <w:rFonts w:ascii="Times New Roman" w:hAnsi="Times New Roman"/>
          <w:sz w:val="18"/>
          <w:vertAlign w:val="superscript"/>
        </w:rPr>
        <w:t xml:space="preserve">    </w:t>
      </w:r>
      <w:r w:rsidR="00E9573A">
        <w:rPr>
          <w:rFonts w:ascii="Times New Roman" w:hAnsi="Times New Roman"/>
          <w:sz w:val="18"/>
          <w:vertAlign w:val="superscript"/>
        </w:rPr>
        <w:t xml:space="preserve">               (дата оформления</w:t>
      </w:r>
    </w:p>
    <w:p w14:paraId="31B0211A" w14:textId="77777777" w:rsidR="00043201" w:rsidRDefault="00043201">
      <w:pPr>
        <w:spacing w:after="0" w:line="240" w:lineRule="auto"/>
        <w:rPr>
          <w:rFonts w:ascii="Times New Roman" w:hAnsi="Times New Roman"/>
          <w:b/>
          <w:sz w:val="24"/>
          <w:szCs w:val="24"/>
        </w:rPr>
      </w:pPr>
      <w:r>
        <w:rPr>
          <w:rFonts w:ascii="Times New Roman" w:hAnsi="Times New Roman"/>
          <w:b/>
          <w:sz w:val="24"/>
          <w:szCs w:val="24"/>
        </w:rPr>
        <w:br w:type="page"/>
      </w:r>
    </w:p>
    <w:p w14:paraId="71B63606" w14:textId="10799540" w:rsidR="00383C1F" w:rsidRDefault="00383C1F" w:rsidP="00383C1F">
      <w:pPr>
        <w:spacing w:after="0" w:line="240" w:lineRule="auto"/>
        <w:jc w:val="right"/>
        <w:rPr>
          <w:rFonts w:ascii="Times New Roman" w:hAnsi="Times New Roman"/>
          <w:b/>
          <w:sz w:val="24"/>
          <w:szCs w:val="24"/>
        </w:rPr>
      </w:pPr>
      <w:r w:rsidRPr="00AA0F7C">
        <w:rPr>
          <w:rFonts w:ascii="Times New Roman" w:hAnsi="Times New Roman"/>
          <w:b/>
          <w:sz w:val="24"/>
          <w:szCs w:val="24"/>
        </w:rPr>
        <w:lastRenderedPageBreak/>
        <w:t>Приложение №</w:t>
      </w:r>
      <w:r>
        <w:rPr>
          <w:rFonts w:ascii="Times New Roman" w:hAnsi="Times New Roman"/>
          <w:b/>
          <w:sz w:val="24"/>
          <w:szCs w:val="24"/>
        </w:rPr>
        <w:t xml:space="preserve"> </w:t>
      </w:r>
      <w:r>
        <w:rPr>
          <w:rFonts w:ascii="Times New Roman" w:hAnsi="Times New Roman"/>
          <w:b/>
          <w:sz w:val="24"/>
          <w:szCs w:val="24"/>
        </w:rPr>
        <w:t>6</w:t>
      </w:r>
    </w:p>
    <w:p w14:paraId="7643770B" w14:textId="77777777" w:rsidR="00383C1F" w:rsidRDefault="00383C1F" w:rsidP="00383C1F">
      <w:pPr>
        <w:spacing w:after="0" w:line="240" w:lineRule="auto"/>
        <w:jc w:val="right"/>
        <w:rPr>
          <w:rFonts w:ascii="Times New Roman" w:hAnsi="Times New Roman"/>
          <w:b/>
          <w:sz w:val="24"/>
          <w:szCs w:val="24"/>
        </w:rPr>
      </w:pPr>
      <w:r>
        <w:rPr>
          <w:rFonts w:ascii="Times New Roman" w:hAnsi="Times New Roman"/>
          <w:b/>
          <w:sz w:val="24"/>
          <w:szCs w:val="24"/>
        </w:rPr>
        <w:t>утверждено приказом № 19</w:t>
      </w:r>
    </w:p>
    <w:p w14:paraId="153ACC5F" w14:textId="77777777" w:rsidR="00383C1F" w:rsidRDefault="00383C1F" w:rsidP="00383C1F">
      <w:pPr>
        <w:spacing w:after="0" w:line="240" w:lineRule="auto"/>
        <w:jc w:val="right"/>
        <w:rPr>
          <w:rFonts w:ascii="Times New Roman" w:hAnsi="Times New Roman"/>
          <w:b/>
          <w:sz w:val="24"/>
          <w:szCs w:val="24"/>
        </w:rPr>
      </w:pPr>
      <w:r>
        <w:rPr>
          <w:rFonts w:ascii="Times New Roman" w:hAnsi="Times New Roman"/>
          <w:b/>
          <w:sz w:val="24"/>
          <w:szCs w:val="24"/>
        </w:rPr>
        <w:t>от 01.09.2023 г.</w:t>
      </w:r>
    </w:p>
    <w:p w14:paraId="190641FD" w14:textId="77777777" w:rsidR="00314048" w:rsidRPr="00FD2293" w:rsidRDefault="00314048" w:rsidP="00314048">
      <w:pPr>
        <w:spacing w:after="0" w:line="240" w:lineRule="auto"/>
        <w:rPr>
          <w:rFonts w:ascii="Times New Roman" w:eastAsia="Times New Roman" w:hAnsi="Times New Roman"/>
          <w:color w:val="000000"/>
          <w:sz w:val="16"/>
          <w:szCs w:val="16"/>
          <w:lang w:eastAsia="ru-RU"/>
        </w:rPr>
      </w:pPr>
    </w:p>
    <w:p w14:paraId="201E37B1" w14:textId="77777777" w:rsidR="00314048" w:rsidRPr="00314048" w:rsidRDefault="00314048" w:rsidP="00314048">
      <w:pPr>
        <w:spacing w:after="0" w:line="240" w:lineRule="auto"/>
        <w:jc w:val="center"/>
        <w:rPr>
          <w:rFonts w:ascii="Times New Roman" w:eastAsia="Times New Roman" w:hAnsi="Times New Roman"/>
          <w:b/>
          <w:color w:val="000000"/>
          <w:sz w:val="20"/>
          <w:szCs w:val="16"/>
          <w:lang w:eastAsia="ru-RU"/>
        </w:rPr>
      </w:pPr>
      <w:r w:rsidRPr="00314048">
        <w:rPr>
          <w:rFonts w:ascii="Times New Roman" w:eastAsia="Times New Roman" w:hAnsi="Times New Roman"/>
          <w:b/>
          <w:color w:val="000000"/>
          <w:sz w:val="20"/>
          <w:szCs w:val="16"/>
          <w:lang w:eastAsia="ru-RU"/>
        </w:rPr>
        <w:t>ИНФОРМИРОВАННОЕ ДОБРОВОЛЬНОЕ СОГЛАСИЕ НА ЛЕЧЕБНУЮ</w:t>
      </w:r>
    </w:p>
    <w:p w14:paraId="424B3E4B" w14:textId="77777777" w:rsidR="00314048" w:rsidRPr="00314048" w:rsidRDefault="00314048" w:rsidP="00314048">
      <w:pPr>
        <w:spacing w:after="0" w:line="240" w:lineRule="auto"/>
        <w:jc w:val="center"/>
        <w:rPr>
          <w:rFonts w:ascii="Times New Roman" w:eastAsia="Times New Roman" w:hAnsi="Times New Roman"/>
          <w:b/>
          <w:color w:val="000000"/>
          <w:sz w:val="16"/>
          <w:szCs w:val="16"/>
          <w:lang w:eastAsia="ru-RU"/>
        </w:rPr>
      </w:pPr>
      <w:r w:rsidRPr="00314048">
        <w:rPr>
          <w:rFonts w:ascii="Times New Roman" w:eastAsia="Times New Roman" w:hAnsi="Times New Roman"/>
          <w:b/>
          <w:color w:val="000000"/>
          <w:sz w:val="20"/>
          <w:szCs w:val="16"/>
          <w:lang w:eastAsia="ru-RU"/>
        </w:rPr>
        <w:t>(ДИАГНОСТИЧЕСКУЮ) МАНИПУЛЯЦИЮ (ПРОЦЕДУРУ)</w:t>
      </w:r>
    </w:p>
    <w:p w14:paraId="5BA1978A" w14:textId="77777777" w:rsidR="00314048" w:rsidRDefault="00314048" w:rsidP="00314048">
      <w:pPr>
        <w:spacing w:after="0" w:line="240" w:lineRule="auto"/>
        <w:rPr>
          <w:rFonts w:ascii="Times New Roman" w:eastAsia="Times New Roman" w:hAnsi="Times New Roman"/>
          <w:color w:val="000000"/>
          <w:sz w:val="16"/>
          <w:szCs w:val="16"/>
          <w:lang w:eastAsia="ru-RU"/>
        </w:rPr>
      </w:pPr>
      <w:r w:rsidRPr="0055523E">
        <w:rPr>
          <w:rFonts w:ascii="Times New Roman" w:eastAsia="Times New Roman" w:hAnsi="Times New Roman"/>
          <w:color w:val="000000"/>
          <w:sz w:val="16"/>
          <w:szCs w:val="16"/>
          <w:lang w:eastAsia="ru-RU"/>
        </w:rPr>
        <w:t>Я,</w:t>
      </w:r>
      <w:r>
        <w:rPr>
          <w:rFonts w:ascii="Times New Roman" w:eastAsia="Times New Roman" w:hAnsi="Times New Roman"/>
          <w:color w:val="000000"/>
          <w:sz w:val="16"/>
          <w:szCs w:val="16"/>
          <w:lang w:eastAsia="ru-RU"/>
        </w:rPr>
        <w:t xml:space="preserve"> </w:t>
      </w:r>
      <w:r w:rsidRPr="0055523E">
        <w:rPr>
          <w:rFonts w:ascii="Times New Roman" w:eastAsia="Times New Roman" w:hAnsi="Times New Roman"/>
          <w:color w:val="000000"/>
          <w:sz w:val="16"/>
          <w:szCs w:val="16"/>
          <w:lang w:eastAsia="ru-RU"/>
        </w:rPr>
        <w:t>_________________________________________</w:t>
      </w:r>
      <w:r>
        <w:rPr>
          <w:rFonts w:ascii="Times New Roman" w:eastAsia="Times New Roman" w:hAnsi="Times New Roman"/>
          <w:color w:val="000000"/>
          <w:sz w:val="16"/>
          <w:szCs w:val="16"/>
          <w:lang w:eastAsia="ru-RU"/>
        </w:rPr>
        <w:t>____________</w:t>
      </w:r>
      <w:r w:rsidRPr="0055523E">
        <w:rPr>
          <w:rFonts w:ascii="Times New Roman" w:eastAsia="Times New Roman" w:hAnsi="Times New Roman"/>
          <w:color w:val="000000"/>
          <w:sz w:val="16"/>
          <w:szCs w:val="16"/>
          <w:lang w:eastAsia="ru-RU"/>
        </w:rPr>
        <w:t>_______</w:t>
      </w:r>
      <w:r>
        <w:rPr>
          <w:rFonts w:ascii="Times New Roman" w:eastAsia="Times New Roman" w:hAnsi="Times New Roman"/>
          <w:color w:val="000000"/>
          <w:sz w:val="16"/>
          <w:szCs w:val="16"/>
          <w:lang w:eastAsia="ru-RU"/>
        </w:rPr>
        <w:t>_________________________________________</w:t>
      </w:r>
      <w:r w:rsidRPr="0055523E">
        <w:rPr>
          <w:rFonts w:ascii="Times New Roman" w:eastAsia="Times New Roman" w:hAnsi="Times New Roman"/>
          <w:color w:val="000000"/>
          <w:sz w:val="16"/>
          <w:szCs w:val="16"/>
          <w:lang w:eastAsia="ru-RU"/>
        </w:rPr>
        <w:t xml:space="preserve"> «___»</w:t>
      </w:r>
      <w:r>
        <w:rPr>
          <w:rFonts w:ascii="Times New Roman" w:eastAsia="Times New Roman" w:hAnsi="Times New Roman"/>
          <w:color w:val="000000"/>
          <w:sz w:val="16"/>
          <w:szCs w:val="16"/>
          <w:lang w:eastAsia="ru-RU"/>
        </w:rPr>
        <w:t xml:space="preserve"> _______________</w:t>
      </w:r>
      <w:r w:rsidRPr="0055523E">
        <w:rPr>
          <w:rFonts w:ascii="Times New Roman" w:eastAsia="Times New Roman" w:hAnsi="Times New Roman"/>
          <w:color w:val="000000"/>
          <w:sz w:val="16"/>
          <w:szCs w:val="16"/>
          <w:lang w:eastAsia="ru-RU"/>
        </w:rPr>
        <w:t xml:space="preserve">_г. </w:t>
      </w:r>
      <w:r>
        <w:rPr>
          <w:rFonts w:ascii="Times New Roman" w:eastAsia="Times New Roman" w:hAnsi="Times New Roman"/>
          <w:color w:val="000000"/>
          <w:sz w:val="16"/>
          <w:szCs w:val="16"/>
          <w:lang w:eastAsia="ru-RU"/>
        </w:rPr>
        <w:t>р.,</w:t>
      </w:r>
      <w:r w:rsidRPr="0055523E">
        <w:rPr>
          <w:rFonts w:ascii="Times New Roman" w:eastAsia="Times New Roman" w:hAnsi="Times New Roman"/>
          <w:color w:val="000000"/>
          <w:sz w:val="16"/>
          <w:szCs w:val="16"/>
          <w:lang w:eastAsia="ru-RU"/>
        </w:rPr>
        <w:t xml:space="preserve"> </w:t>
      </w:r>
    </w:p>
    <w:p w14:paraId="613F703C" w14:textId="77777777" w:rsidR="00314048" w:rsidRPr="0055523E" w:rsidRDefault="00314048" w:rsidP="00314048">
      <w:pPr>
        <w:spacing w:after="0" w:line="240" w:lineRule="auto"/>
        <w:jc w:val="center"/>
        <w:rPr>
          <w:rFonts w:ascii="Times New Roman" w:eastAsia="Times New Roman" w:hAnsi="Times New Roman"/>
          <w:color w:val="000000"/>
          <w:sz w:val="16"/>
          <w:szCs w:val="16"/>
          <w:lang w:eastAsia="ru-RU"/>
        </w:rPr>
      </w:pPr>
      <w:r w:rsidRPr="00984E06">
        <w:rPr>
          <w:rFonts w:ascii="Times New Roman" w:eastAsia="Times New Roman" w:hAnsi="Times New Roman"/>
          <w:color w:val="000000"/>
          <w:sz w:val="12"/>
          <w:szCs w:val="16"/>
          <w:lang w:eastAsia="ru-RU"/>
        </w:rPr>
        <w:t>(фамилия, имя, отчество гражданина)</w:t>
      </w:r>
    </w:p>
    <w:p w14:paraId="59C1853D" w14:textId="77777777" w:rsidR="00314048" w:rsidRPr="0055523E" w:rsidRDefault="00314048" w:rsidP="00314048">
      <w:pPr>
        <w:spacing w:after="0" w:line="240" w:lineRule="auto"/>
        <w:rPr>
          <w:rFonts w:ascii="Times New Roman" w:eastAsia="Times New Roman" w:hAnsi="Times New Roman"/>
          <w:color w:val="000000"/>
          <w:sz w:val="16"/>
          <w:szCs w:val="16"/>
          <w:lang w:eastAsia="ru-RU"/>
        </w:rPr>
      </w:pPr>
      <w:r w:rsidRPr="0055523E">
        <w:rPr>
          <w:rFonts w:ascii="Times New Roman" w:eastAsia="Times New Roman" w:hAnsi="Times New Roman"/>
          <w:color w:val="000000"/>
          <w:sz w:val="16"/>
          <w:szCs w:val="16"/>
          <w:lang w:eastAsia="ru-RU"/>
        </w:rPr>
        <w:t>зарегистрированный по адресу: _____________</w:t>
      </w:r>
      <w:r>
        <w:rPr>
          <w:rFonts w:ascii="Times New Roman" w:eastAsia="Times New Roman" w:hAnsi="Times New Roman"/>
          <w:color w:val="000000"/>
          <w:sz w:val="16"/>
          <w:szCs w:val="16"/>
          <w:lang w:eastAsia="ru-RU"/>
        </w:rPr>
        <w:t>_________________________________________</w:t>
      </w:r>
      <w:r w:rsidRPr="0055523E">
        <w:rPr>
          <w:rFonts w:ascii="Times New Roman" w:eastAsia="Times New Roman" w:hAnsi="Times New Roman"/>
          <w:color w:val="000000"/>
          <w:sz w:val="16"/>
          <w:szCs w:val="16"/>
          <w:lang w:eastAsia="ru-RU"/>
        </w:rPr>
        <w:t>_______________</w:t>
      </w:r>
      <w:r>
        <w:rPr>
          <w:rFonts w:ascii="Times New Roman" w:eastAsia="Times New Roman" w:hAnsi="Times New Roman"/>
          <w:color w:val="000000"/>
          <w:sz w:val="16"/>
          <w:szCs w:val="16"/>
          <w:lang w:eastAsia="ru-RU"/>
        </w:rPr>
        <w:t>________________________________</w:t>
      </w:r>
    </w:p>
    <w:p w14:paraId="70214E06" w14:textId="77777777" w:rsidR="00314048" w:rsidRPr="00984E06" w:rsidRDefault="00314048" w:rsidP="00314048">
      <w:pPr>
        <w:spacing w:after="0" w:line="240" w:lineRule="auto"/>
        <w:jc w:val="center"/>
        <w:rPr>
          <w:rFonts w:ascii="Times New Roman" w:eastAsia="Times New Roman" w:hAnsi="Times New Roman"/>
          <w:color w:val="000000"/>
          <w:sz w:val="12"/>
          <w:szCs w:val="16"/>
          <w:lang w:eastAsia="ru-RU"/>
        </w:rPr>
      </w:pPr>
      <w:r w:rsidRPr="00984E06">
        <w:rPr>
          <w:rFonts w:ascii="Times New Roman" w:eastAsia="Times New Roman" w:hAnsi="Times New Roman"/>
          <w:color w:val="000000"/>
          <w:sz w:val="12"/>
          <w:szCs w:val="16"/>
          <w:lang w:eastAsia="ru-RU"/>
        </w:rPr>
        <w:t>(адрес места жительства гражданина, либо его законного представителя)</w:t>
      </w:r>
    </w:p>
    <w:p w14:paraId="48BB265A" w14:textId="77777777" w:rsidR="00314048" w:rsidRPr="0055523E" w:rsidRDefault="00314048" w:rsidP="00314048">
      <w:pPr>
        <w:spacing w:after="0" w:line="240" w:lineRule="auto"/>
        <w:rPr>
          <w:rFonts w:ascii="Times New Roman" w:eastAsia="Times New Roman" w:hAnsi="Times New Roman"/>
          <w:color w:val="000000"/>
          <w:sz w:val="16"/>
          <w:szCs w:val="16"/>
          <w:lang w:eastAsia="ru-RU"/>
        </w:rPr>
      </w:pPr>
      <w:r w:rsidRPr="0055523E">
        <w:rPr>
          <w:rFonts w:ascii="Times New Roman" w:eastAsia="Times New Roman" w:hAnsi="Times New Roman"/>
          <w:color w:val="000000"/>
          <w:sz w:val="16"/>
          <w:szCs w:val="16"/>
          <w:lang w:eastAsia="ru-RU"/>
        </w:rPr>
        <w:t>являясь законным представителем несовершеннолетнего до 15 лет</w:t>
      </w:r>
      <w:r>
        <w:rPr>
          <w:rFonts w:ascii="Times New Roman" w:eastAsia="Times New Roman" w:hAnsi="Times New Roman"/>
          <w:color w:val="000000"/>
          <w:sz w:val="16"/>
          <w:szCs w:val="16"/>
          <w:lang w:eastAsia="ru-RU"/>
        </w:rPr>
        <w:t>______________________________________________________________________</w:t>
      </w:r>
    </w:p>
    <w:p w14:paraId="4EBB335F" w14:textId="77777777" w:rsidR="00314048" w:rsidRPr="0055523E" w:rsidRDefault="00314048" w:rsidP="00314048">
      <w:pPr>
        <w:spacing w:after="0" w:line="240" w:lineRule="auto"/>
        <w:rPr>
          <w:rFonts w:ascii="Times New Roman" w:eastAsia="Times New Roman" w:hAnsi="Times New Roman"/>
          <w:color w:val="000000"/>
          <w:sz w:val="16"/>
          <w:szCs w:val="16"/>
          <w:lang w:eastAsia="ru-RU"/>
        </w:rPr>
      </w:pPr>
      <w:r w:rsidRPr="0055523E">
        <w:rPr>
          <w:rFonts w:ascii="Times New Roman" w:eastAsia="Times New Roman" w:hAnsi="Times New Roman"/>
          <w:color w:val="000000"/>
          <w:sz w:val="16"/>
          <w:szCs w:val="16"/>
          <w:lang w:eastAsia="ru-RU"/>
        </w:rPr>
        <w:t>_________________________________________________________________________</w:t>
      </w:r>
      <w:r>
        <w:rPr>
          <w:rFonts w:ascii="Times New Roman" w:eastAsia="Times New Roman" w:hAnsi="Times New Roman"/>
          <w:color w:val="000000"/>
          <w:sz w:val="16"/>
          <w:szCs w:val="16"/>
          <w:lang w:eastAsia="ru-RU"/>
        </w:rPr>
        <w:t>______</w:t>
      </w:r>
      <w:r w:rsidRPr="0055523E">
        <w:rPr>
          <w:rFonts w:ascii="Times New Roman" w:eastAsia="Times New Roman" w:hAnsi="Times New Roman"/>
          <w:color w:val="000000"/>
          <w:sz w:val="16"/>
          <w:szCs w:val="16"/>
          <w:lang w:eastAsia="ru-RU"/>
        </w:rPr>
        <w:t>__________________</w:t>
      </w:r>
      <w:r>
        <w:rPr>
          <w:rFonts w:ascii="Times New Roman" w:eastAsia="Times New Roman" w:hAnsi="Times New Roman"/>
          <w:color w:val="000000"/>
          <w:sz w:val="16"/>
          <w:szCs w:val="16"/>
          <w:lang w:eastAsia="ru-RU"/>
        </w:rPr>
        <w:t>______________________________</w:t>
      </w:r>
    </w:p>
    <w:p w14:paraId="7EAE93D5" w14:textId="77777777" w:rsidR="00314048" w:rsidRPr="00984E06" w:rsidRDefault="00314048" w:rsidP="00314048">
      <w:pPr>
        <w:spacing w:after="0" w:line="240" w:lineRule="auto"/>
        <w:jc w:val="center"/>
        <w:rPr>
          <w:rFonts w:ascii="Times New Roman" w:eastAsia="Times New Roman" w:hAnsi="Times New Roman"/>
          <w:color w:val="000000"/>
          <w:sz w:val="12"/>
          <w:szCs w:val="16"/>
          <w:lang w:eastAsia="ru-RU"/>
        </w:rPr>
      </w:pPr>
      <w:r w:rsidRPr="00984E06">
        <w:rPr>
          <w:rFonts w:ascii="Times New Roman" w:eastAsia="Times New Roman" w:hAnsi="Times New Roman"/>
          <w:color w:val="000000"/>
          <w:sz w:val="12"/>
          <w:szCs w:val="16"/>
          <w:lang w:eastAsia="ru-RU"/>
        </w:rPr>
        <w:t>(Ф.И.О. несовершеннолетнего до 15 лет, дата рождения)</w:t>
      </w:r>
    </w:p>
    <w:p w14:paraId="0A6A47CC" w14:textId="77777777" w:rsidR="00314048" w:rsidRPr="0055523E" w:rsidRDefault="00314048" w:rsidP="00314048">
      <w:pPr>
        <w:spacing w:after="0" w:line="240" w:lineRule="auto"/>
        <w:rPr>
          <w:rFonts w:ascii="Times New Roman" w:eastAsia="Times New Roman" w:hAnsi="Times New Roman"/>
          <w:color w:val="000000"/>
          <w:sz w:val="16"/>
          <w:szCs w:val="16"/>
          <w:lang w:eastAsia="ru-RU"/>
        </w:rPr>
      </w:pPr>
      <w:r w:rsidRPr="0055523E">
        <w:rPr>
          <w:rFonts w:ascii="Times New Roman" w:eastAsia="Times New Roman" w:hAnsi="Times New Roman"/>
          <w:color w:val="000000"/>
          <w:sz w:val="16"/>
          <w:szCs w:val="16"/>
          <w:lang w:eastAsia="ru-RU"/>
        </w:rPr>
        <w:t>даю информированное добровольное согласие на осуществление ему следующих видов медицинских вмешательств</w:t>
      </w:r>
      <w:r>
        <w:rPr>
          <w:rFonts w:ascii="Times New Roman" w:eastAsia="Times New Roman" w:hAnsi="Times New Roman"/>
          <w:color w:val="000000"/>
          <w:sz w:val="16"/>
          <w:szCs w:val="16"/>
          <w:lang w:eastAsia="ru-RU"/>
        </w:rPr>
        <w:t xml:space="preserve"> </w:t>
      </w:r>
      <w:r w:rsidRPr="0055523E">
        <w:rPr>
          <w:rFonts w:ascii="Times New Roman" w:eastAsia="Times New Roman" w:hAnsi="Times New Roman"/>
          <w:color w:val="000000"/>
          <w:sz w:val="16"/>
          <w:szCs w:val="16"/>
          <w:lang w:eastAsia="ru-RU"/>
        </w:rPr>
        <w:t xml:space="preserve">(наименование медицинского </w:t>
      </w:r>
      <w:r>
        <w:rPr>
          <w:rFonts w:ascii="Times New Roman" w:eastAsia="Times New Roman" w:hAnsi="Times New Roman"/>
          <w:color w:val="000000"/>
          <w:sz w:val="16"/>
          <w:szCs w:val="16"/>
          <w:lang w:eastAsia="ru-RU"/>
        </w:rPr>
        <w:t>в</w:t>
      </w:r>
      <w:r w:rsidRPr="0055523E">
        <w:rPr>
          <w:rFonts w:ascii="Times New Roman" w:eastAsia="Times New Roman" w:hAnsi="Times New Roman"/>
          <w:color w:val="000000"/>
          <w:sz w:val="16"/>
          <w:szCs w:val="16"/>
          <w:lang w:eastAsia="ru-RU"/>
        </w:rPr>
        <w:t>мешательства</w:t>
      </w:r>
      <w:r>
        <w:rPr>
          <w:rFonts w:ascii="Times New Roman" w:eastAsia="Times New Roman" w:hAnsi="Times New Roman"/>
          <w:color w:val="000000"/>
          <w:sz w:val="16"/>
          <w:szCs w:val="16"/>
          <w:lang w:eastAsia="ru-RU"/>
        </w:rPr>
        <w:t xml:space="preserve">), выбрать нужное: </w:t>
      </w:r>
    </w:p>
    <w:p w14:paraId="2A510280" w14:textId="77777777" w:rsidR="00314048" w:rsidRPr="0046009B" w:rsidRDefault="00314048" w:rsidP="00314048">
      <w:pPr>
        <w:pStyle w:val="af2"/>
        <w:numPr>
          <w:ilvl w:val="0"/>
          <w:numId w:val="24"/>
        </w:numPr>
        <w:spacing w:after="0" w:line="240" w:lineRule="auto"/>
        <w:rPr>
          <w:rFonts w:ascii="Times New Roman" w:hAnsi="Times New Roman"/>
          <w:color w:val="000000"/>
          <w:sz w:val="16"/>
          <w:szCs w:val="16"/>
          <w:lang w:eastAsia="ru-RU"/>
        </w:rPr>
      </w:pPr>
      <w:r w:rsidRPr="0046009B">
        <w:rPr>
          <w:rFonts w:ascii="Times New Roman" w:hAnsi="Times New Roman"/>
          <w:color w:val="000000"/>
          <w:sz w:val="16"/>
          <w:szCs w:val="16"/>
          <w:lang w:eastAsia="ru-RU"/>
        </w:rPr>
        <w:t xml:space="preserve">Промывание лакун миндалин на аппарате </w:t>
      </w:r>
      <w:proofErr w:type="spellStart"/>
      <w:r w:rsidRPr="0046009B">
        <w:rPr>
          <w:rFonts w:ascii="Times New Roman" w:hAnsi="Times New Roman"/>
          <w:color w:val="000000"/>
          <w:sz w:val="16"/>
          <w:szCs w:val="16"/>
          <w:lang w:eastAsia="ru-RU"/>
        </w:rPr>
        <w:t>Тонзиллор</w:t>
      </w:r>
      <w:proofErr w:type="spellEnd"/>
      <w:r w:rsidRPr="0046009B">
        <w:rPr>
          <w:rFonts w:ascii="Times New Roman" w:hAnsi="Times New Roman"/>
          <w:color w:val="000000"/>
          <w:sz w:val="16"/>
          <w:szCs w:val="16"/>
          <w:lang w:eastAsia="ru-RU"/>
        </w:rPr>
        <w:t>/классическим способом</w:t>
      </w:r>
    </w:p>
    <w:p w14:paraId="00D9B47B" w14:textId="77777777" w:rsidR="00314048" w:rsidRPr="0046009B" w:rsidRDefault="00314048" w:rsidP="00314048">
      <w:pPr>
        <w:pStyle w:val="af2"/>
        <w:numPr>
          <w:ilvl w:val="0"/>
          <w:numId w:val="24"/>
        </w:numPr>
        <w:spacing w:after="0" w:line="240" w:lineRule="auto"/>
        <w:rPr>
          <w:rFonts w:ascii="Times New Roman" w:hAnsi="Times New Roman"/>
          <w:color w:val="000000"/>
          <w:sz w:val="16"/>
          <w:szCs w:val="16"/>
          <w:lang w:eastAsia="ru-RU"/>
        </w:rPr>
      </w:pPr>
      <w:proofErr w:type="spellStart"/>
      <w:r w:rsidRPr="0046009B">
        <w:rPr>
          <w:rFonts w:ascii="Times New Roman" w:hAnsi="Times New Roman"/>
          <w:color w:val="000000"/>
          <w:sz w:val="16"/>
          <w:szCs w:val="16"/>
          <w:lang w:eastAsia="ru-RU"/>
        </w:rPr>
        <w:t>Фонофорез</w:t>
      </w:r>
      <w:proofErr w:type="spellEnd"/>
      <w:r w:rsidRPr="0046009B">
        <w:rPr>
          <w:rFonts w:ascii="Times New Roman" w:hAnsi="Times New Roman"/>
          <w:color w:val="000000"/>
          <w:sz w:val="16"/>
          <w:szCs w:val="16"/>
          <w:lang w:eastAsia="ru-RU"/>
        </w:rPr>
        <w:t xml:space="preserve"> </w:t>
      </w:r>
      <w:r>
        <w:rPr>
          <w:rFonts w:ascii="Times New Roman" w:hAnsi="Times New Roman"/>
          <w:color w:val="000000"/>
          <w:sz w:val="16"/>
          <w:szCs w:val="16"/>
          <w:lang w:eastAsia="ru-RU"/>
        </w:rPr>
        <w:t xml:space="preserve">(с применением лекарственных средств через кожу и/или слизистые оболочки) </w:t>
      </w:r>
    </w:p>
    <w:p w14:paraId="3AED8D34" w14:textId="77777777" w:rsidR="00314048" w:rsidRPr="0046009B" w:rsidRDefault="00314048" w:rsidP="00314048">
      <w:pPr>
        <w:pStyle w:val="af2"/>
        <w:numPr>
          <w:ilvl w:val="0"/>
          <w:numId w:val="24"/>
        </w:numPr>
        <w:spacing w:after="0" w:line="240" w:lineRule="auto"/>
        <w:rPr>
          <w:rFonts w:ascii="Times New Roman" w:hAnsi="Times New Roman"/>
          <w:color w:val="000000"/>
          <w:sz w:val="16"/>
          <w:szCs w:val="16"/>
          <w:lang w:eastAsia="ru-RU"/>
        </w:rPr>
      </w:pPr>
      <w:r w:rsidRPr="0046009B">
        <w:rPr>
          <w:rFonts w:ascii="Times New Roman" w:hAnsi="Times New Roman"/>
          <w:color w:val="000000"/>
          <w:sz w:val="16"/>
          <w:szCs w:val="16"/>
          <w:lang w:eastAsia="ru-RU"/>
        </w:rPr>
        <w:t xml:space="preserve">Промывание ППН методом перемещения по </w:t>
      </w:r>
      <w:proofErr w:type="spellStart"/>
      <w:r w:rsidRPr="0046009B">
        <w:rPr>
          <w:rFonts w:ascii="Times New Roman" w:hAnsi="Times New Roman"/>
          <w:color w:val="000000"/>
          <w:sz w:val="16"/>
          <w:szCs w:val="16"/>
          <w:lang w:eastAsia="ru-RU"/>
        </w:rPr>
        <w:t>Проетцу</w:t>
      </w:r>
      <w:proofErr w:type="spellEnd"/>
    </w:p>
    <w:p w14:paraId="464ED869" w14:textId="77777777" w:rsidR="00314048" w:rsidRPr="0046009B" w:rsidRDefault="00314048" w:rsidP="00314048">
      <w:pPr>
        <w:pStyle w:val="af2"/>
        <w:numPr>
          <w:ilvl w:val="0"/>
          <w:numId w:val="24"/>
        </w:numPr>
        <w:spacing w:after="0" w:line="240" w:lineRule="auto"/>
        <w:rPr>
          <w:rFonts w:ascii="Times New Roman" w:hAnsi="Times New Roman"/>
          <w:color w:val="000000"/>
          <w:sz w:val="16"/>
          <w:szCs w:val="16"/>
          <w:lang w:eastAsia="ru-RU"/>
        </w:rPr>
      </w:pPr>
      <w:r w:rsidRPr="0046009B">
        <w:rPr>
          <w:rFonts w:ascii="Times New Roman" w:hAnsi="Times New Roman"/>
          <w:color w:val="000000"/>
          <w:sz w:val="16"/>
          <w:szCs w:val="16"/>
          <w:lang w:eastAsia="ru-RU"/>
        </w:rPr>
        <w:t>Удаление инородных тел из уха (в том числе серной пробки)</w:t>
      </w:r>
    </w:p>
    <w:p w14:paraId="59D11540" w14:textId="77777777" w:rsidR="00314048" w:rsidRPr="0046009B" w:rsidRDefault="00314048" w:rsidP="00314048">
      <w:pPr>
        <w:pStyle w:val="af2"/>
        <w:numPr>
          <w:ilvl w:val="0"/>
          <w:numId w:val="24"/>
        </w:numPr>
        <w:spacing w:after="0" w:line="240" w:lineRule="auto"/>
        <w:rPr>
          <w:rFonts w:ascii="Times New Roman" w:hAnsi="Times New Roman"/>
          <w:color w:val="000000"/>
          <w:sz w:val="16"/>
          <w:szCs w:val="16"/>
          <w:lang w:eastAsia="ru-RU"/>
        </w:rPr>
      </w:pPr>
      <w:r w:rsidRPr="0046009B">
        <w:rPr>
          <w:rFonts w:ascii="Times New Roman" w:hAnsi="Times New Roman"/>
          <w:color w:val="000000"/>
          <w:sz w:val="16"/>
          <w:szCs w:val="16"/>
          <w:lang w:eastAsia="ru-RU"/>
        </w:rPr>
        <w:t>Туалет уха при отите (промывание стерильными растворами, турунды с лекарственными средствами)</w:t>
      </w:r>
    </w:p>
    <w:p w14:paraId="452921AD" w14:textId="77777777" w:rsidR="00314048" w:rsidRPr="0046009B" w:rsidRDefault="00314048" w:rsidP="00314048">
      <w:pPr>
        <w:pStyle w:val="af2"/>
        <w:numPr>
          <w:ilvl w:val="0"/>
          <w:numId w:val="24"/>
        </w:numPr>
        <w:spacing w:after="0" w:line="240" w:lineRule="auto"/>
        <w:rPr>
          <w:rFonts w:ascii="Times New Roman" w:hAnsi="Times New Roman"/>
          <w:color w:val="000000"/>
          <w:sz w:val="16"/>
          <w:szCs w:val="16"/>
          <w:lang w:eastAsia="ru-RU"/>
        </w:rPr>
      </w:pPr>
      <w:r w:rsidRPr="0046009B">
        <w:rPr>
          <w:rFonts w:ascii="Times New Roman" w:hAnsi="Times New Roman"/>
          <w:color w:val="000000"/>
          <w:sz w:val="16"/>
          <w:szCs w:val="16"/>
          <w:lang w:eastAsia="ru-RU"/>
        </w:rPr>
        <w:t>Продувание слуховых труб через катетер с введением лекарственных средств</w:t>
      </w:r>
    </w:p>
    <w:p w14:paraId="55FDB320" w14:textId="77777777" w:rsidR="00314048" w:rsidRPr="0046009B" w:rsidRDefault="00314048" w:rsidP="00314048">
      <w:pPr>
        <w:pStyle w:val="af2"/>
        <w:numPr>
          <w:ilvl w:val="0"/>
          <w:numId w:val="24"/>
        </w:numPr>
        <w:spacing w:after="0" w:line="240" w:lineRule="auto"/>
        <w:rPr>
          <w:rFonts w:ascii="Times New Roman" w:hAnsi="Times New Roman"/>
          <w:color w:val="000000"/>
          <w:sz w:val="16"/>
          <w:szCs w:val="16"/>
          <w:lang w:eastAsia="ru-RU"/>
        </w:rPr>
      </w:pPr>
      <w:r w:rsidRPr="0046009B">
        <w:rPr>
          <w:rFonts w:ascii="Times New Roman" w:hAnsi="Times New Roman"/>
          <w:color w:val="000000"/>
          <w:sz w:val="16"/>
          <w:szCs w:val="16"/>
          <w:lang w:eastAsia="ru-RU"/>
        </w:rPr>
        <w:t xml:space="preserve">Пневмомассаж барабанных перепонок с продуванием слуховых труб по </w:t>
      </w:r>
      <w:proofErr w:type="spellStart"/>
      <w:r w:rsidRPr="0046009B">
        <w:rPr>
          <w:rFonts w:ascii="Times New Roman" w:hAnsi="Times New Roman"/>
          <w:color w:val="000000"/>
          <w:sz w:val="16"/>
          <w:szCs w:val="16"/>
          <w:lang w:eastAsia="ru-RU"/>
        </w:rPr>
        <w:t>Политцеру</w:t>
      </w:r>
      <w:proofErr w:type="spellEnd"/>
    </w:p>
    <w:p w14:paraId="00CDC532" w14:textId="77777777" w:rsidR="00314048" w:rsidRPr="0046009B" w:rsidRDefault="00314048" w:rsidP="00314048">
      <w:pPr>
        <w:pStyle w:val="af2"/>
        <w:numPr>
          <w:ilvl w:val="0"/>
          <w:numId w:val="24"/>
        </w:numPr>
        <w:spacing w:after="0" w:line="240" w:lineRule="auto"/>
        <w:rPr>
          <w:rFonts w:ascii="Times New Roman" w:hAnsi="Times New Roman"/>
          <w:color w:val="000000"/>
          <w:sz w:val="16"/>
          <w:szCs w:val="16"/>
          <w:lang w:eastAsia="ru-RU"/>
        </w:rPr>
      </w:pPr>
      <w:r w:rsidRPr="0046009B">
        <w:rPr>
          <w:rFonts w:ascii="Times New Roman" w:hAnsi="Times New Roman"/>
          <w:color w:val="000000"/>
          <w:sz w:val="16"/>
          <w:szCs w:val="16"/>
          <w:lang w:eastAsia="ru-RU"/>
        </w:rPr>
        <w:t xml:space="preserve">Прижигание слизистой зоны </w:t>
      </w:r>
      <w:proofErr w:type="spellStart"/>
      <w:r w:rsidRPr="0046009B">
        <w:rPr>
          <w:rFonts w:ascii="Times New Roman" w:hAnsi="Times New Roman"/>
          <w:color w:val="000000"/>
          <w:sz w:val="16"/>
          <w:szCs w:val="16"/>
          <w:lang w:eastAsia="ru-RU"/>
        </w:rPr>
        <w:t>Киссельбаха</w:t>
      </w:r>
      <w:proofErr w:type="spellEnd"/>
      <w:r w:rsidRPr="0046009B">
        <w:rPr>
          <w:rFonts w:ascii="Times New Roman" w:hAnsi="Times New Roman"/>
          <w:color w:val="000000"/>
          <w:sz w:val="16"/>
          <w:szCs w:val="16"/>
          <w:lang w:eastAsia="ru-RU"/>
        </w:rPr>
        <w:t xml:space="preserve"> раствором серебра 20%</w:t>
      </w:r>
    </w:p>
    <w:p w14:paraId="7112B839" w14:textId="77777777" w:rsidR="00314048" w:rsidRPr="0046009B" w:rsidRDefault="00314048" w:rsidP="00314048">
      <w:pPr>
        <w:pStyle w:val="af2"/>
        <w:numPr>
          <w:ilvl w:val="0"/>
          <w:numId w:val="24"/>
        </w:numPr>
        <w:spacing w:after="0" w:line="240" w:lineRule="auto"/>
        <w:rPr>
          <w:rFonts w:ascii="Times New Roman" w:hAnsi="Times New Roman"/>
          <w:color w:val="000000"/>
          <w:sz w:val="16"/>
          <w:szCs w:val="16"/>
          <w:lang w:eastAsia="ru-RU"/>
        </w:rPr>
      </w:pPr>
      <w:r w:rsidRPr="0046009B">
        <w:rPr>
          <w:rFonts w:ascii="Times New Roman" w:hAnsi="Times New Roman"/>
          <w:color w:val="000000"/>
          <w:sz w:val="16"/>
          <w:szCs w:val="16"/>
          <w:lang w:eastAsia="ru-RU"/>
        </w:rPr>
        <w:t>Перевязка после вскрытия фурункула уха, носа/Туалет раны носа, уха</w:t>
      </w:r>
    </w:p>
    <w:p w14:paraId="76325139" w14:textId="77777777" w:rsidR="00314048" w:rsidRPr="0046009B" w:rsidRDefault="00314048" w:rsidP="00314048">
      <w:pPr>
        <w:pStyle w:val="af2"/>
        <w:numPr>
          <w:ilvl w:val="0"/>
          <w:numId w:val="24"/>
        </w:numPr>
        <w:spacing w:after="0" w:line="240" w:lineRule="auto"/>
        <w:rPr>
          <w:rFonts w:ascii="Times New Roman" w:hAnsi="Times New Roman"/>
          <w:color w:val="000000"/>
          <w:sz w:val="16"/>
          <w:szCs w:val="16"/>
          <w:lang w:eastAsia="ru-RU"/>
        </w:rPr>
      </w:pPr>
      <w:r w:rsidRPr="0046009B">
        <w:rPr>
          <w:rFonts w:ascii="Times New Roman" w:hAnsi="Times New Roman"/>
          <w:color w:val="000000"/>
          <w:sz w:val="16"/>
          <w:szCs w:val="16"/>
          <w:lang w:eastAsia="ru-RU"/>
        </w:rPr>
        <w:t>Механическая остановка кровотечения (передняя и задняя тампонада носа)</w:t>
      </w:r>
    </w:p>
    <w:p w14:paraId="03630075" w14:textId="77777777" w:rsidR="00314048" w:rsidRDefault="00314048" w:rsidP="00314048">
      <w:pPr>
        <w:pStyle w:val="af2"/>
        <w:numPr>
          <w:ilvl w:val="0"/>
          <w:numId w:val="24"/>
        </w:numPr>
        <w:spacing w:after="0" w:line="240" w:lineRule="auto"/>
        <w:rPr>
          <w:rFonts w:ascii="Times New Roman" w:hAnsi="Times New Roman"/>
          <w:color w:val="000000"/>
          <w:sz w:val="16"/>
          <w:szCs w:val="16"/>
          <w:lang w:eastAsia="ru-RU"/>
        </w:rPr>
      </w:pPr>
      <w:r w:rsidRPr="0046009B">
        <w:rPr>
          <w:rFonts w:ascii="Times New Roman" w:hAnsi="Times New Roman"/>
          <w:color w:val="000000"/>
          <w:sz w:val="16"/>
          <w:szCs w:val="16"/>
          <w:lang w:eastAsia="ru-RU"/>
        </w:rPr>
        <w:t>Удаление инородного тела носа</w:t>
      </w:r>
    </w:p>
    <w:p w14:paraId="081528A7" w14:textId="77777777" w:rsidR="00314048" w:rsidRDefault="00314048" w:rsidP="00314048">
      <w:pPr>
        <w:pStyle w:val="af2"/>
        <w:numPr>
          <w:ilvl w:val="0"/>
          <w:numId w:val="24"/>
        </w:numPr>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 xml:space="preserve">Аспирация слизи из полости носа с помощью </w:t>
      </w:r>
      <w:proofErr w:type="spellStart"/>
      <w:r>
        <w:rPr>
          <w:rFonts w:ascii="Times New Roman" w:hAnsi="Times New Roman"/>
          <w:color w:val="000000"/>
          <w:sz w:val="16"/>
          <w:szCs w:val="16"/>
          <w:lang w:eastAsia="ru-RU"/>
        </w:rPr>
        <w:t>электроотсоса</w:t>
      </w:r>
      <w:proofErr w:type="spellEnd"/>
    </w:p>
    <w:p w14:paraId="2EC53F39" w14:textId="77777777" w:rsidR="00314048" w:rsidRDefault="00314048" w:rsidP="00314048">
      <w:pPr>
        <w:pStyle w:val="af2"/>
        <w:numPr>
          <w:ilvl w:val="0"/>
          <w:numId w:val="24"/>
        </w:numPr>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Лекарственный электрофорез (через кожу и/или слизистые оболочки)</w:t>
      </w:r>
    </w:p>
    <w:p w14:paraId="60173C28" w14:textId="77777777" w:rsidR="00314048" w:rsidRDefault="00314048" w:rsidP="00314048">
      <w:pPr>
        <w:pStyle w:val="af2"/>
        <w:numPr>
          <w:ilvl w:val="0"/>
          <w:numId w:val="24"/>
        </w:numPr>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Парафинотерапия</w:t>
      </w:r>
    </w:p>
    <w:p w14:paraId="766BAB30" w14:textId="77777777" w:rsidR="00314048" w:rsidRDefault="00314048" w:rsidP="00314048">
      <w:pPr>
        <w:pStyle w:val="af2"/>
        <w:numPr>
          <w:ilvl w:val="0"/>
          <w:numId w:val="24"/>
        </w:numPr>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_______________________________________________________________________________________</w:t>
      </w:r>
    </w:p>
    <w:p w14:paraId="1B93366B" w14:textId="77777777" w:rsidR="00314048" w:rsidRDefault="00314048" w:rsidP="00314048">
      <w:pPr>
        <w:pStyle w:val="af2"/>
        <w:numPr>
          <w:ilvl w:val="0"/>
          <w:numId w:val="24"/>
        </w:numPr>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_______________________________________________________________________________________</w:t>
      </w:r>
    </w:p>
    <w:p w14:paraId="799B6296" w14:textId="77777777" w:rsidR="00314048" w:rsidRPr="0046009B" w:rsidRDefault="00314048" w:rsidP="00314048">
      <w:pPr>
        <w:pStyle w:val="af2"/>
        <w:numPr>
          <w:ilvl w:val="0"/>
          <w:numId w:val="24"/>
        </w:numPr>
        <w:spacing w:after="0"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_______________________________________________________________________________________</w:t>
      </w:r>
    </w:p>
    <w:p w14:paraId="59220BC7" w14:textId="77777777" w:rsidR="00314048" w:rsidRDefault="00314048" w:rsidP="00314048">
      <w:pPr>
        <w:spacing w:after="0" w:line="240" w:lineRule="auto"/>
        <w:rPr>
          <w:rFonts w:ascii="Times New Roman" w:eastAsia="Times New Roman" w:hAnsi="Times New Roman"/>
          <w:color w:val="000000"/>
          <w:sz w:val="16"/>
          <w:szCs w:val="16"/>
          <w:lang w:eastAsia="ru-RU"/>
        </w:rPr>
      </w:pPr>
    </w:p>
    <w:p w14:paraId="0A2AB1BB" w14:textId="77777777" w:rsidR="00314048" w:rsidRPr="0055523E" w:rsidRDefault="00314048" w:rsidP="00314048">
      <w:pPr>
        <w:spacing w:after="0" w:line="240" w:lineRule="auto"/>
        <w:rPr>
          <w:rFonts w:ascii="Times New Roman" w:eastAsia="Times New Roman" w:hAnsi="Times New Roman"/>
          <w:color w:val="000000"/>
          <w:sz w:val="16"/>
          <w:szCs w:val="16"/>
          <w:lang w:eastAsia="ru-RU"/>
        </w:rPr>
      </w:pPr>
      <w:r w:rsidRPr="0055523E">
        <w:rPr>
          <w:rFonts w:ascii="Times New Roman" w:eastAsia="Times New Roman" w:hAnsi="Times New Roman"/>
          <w:color w:val="000000"/>
          <w:sz w:val="16"/>
          <w:szCs w:val="16"/>
          <w:lang w:eastAsia="ru-RU"/>
        </w:rPr>
        <w:t>Медицинским работником ________________________________________________________</w:t>
      </w:r>
      <w:r>
        <w:rPr>
          <w:rFonts w:ascii="Times New Roman" w:eastAsia="Times New Roman" w:hAnsi="Times New Roman"/>
          <w:color w:val="000000"/>
          <w:sz w:val="16"/>
          <w:szCs w:val="16"/>
          <w:lang w:eastAsia="ru-RU"/>
        </w:rPr>
        <w:t>_______</w:t>
      </w:r>
      <w:r w:rsidRPr="0055523E">
        <w:rPr>
          <w:rFonts w:ascii="Times New Roman" w:eastAsia="Times New Roman" w:hAnsi="Times New Roman"/>
          <w:color w:val="000000"/>
          <w:sz w:val="16"/>
          <w:szCs w:val="16"/>
          <w:lang w:eastAsia="ru-RU"/>
        </w:rPr>
        <w:t>___________</w:t>
      </w:r>
      <w:r>
        <w:rPr>
          <w:rFonts w:ascii="Times New Roman" w:eastAsia="Times New Roman" w:hAnsi="Times New Roman"/>
          <w:color w:val="000000"/>
          <w:sz w:val="16"/>
          <w:szCs w:val="16"/>
          <w:lang w:eastAsia="ru-RU"/>
        </w:rPr>
        <w:t>________________________________</w:t>
      </w:r>
    </w:p>
    <w:p w14:paraId="22F0FDA5" w14:textId="77777777" w:rsidR="00314048" w:rsidRDefault="00314048" w:rsidP="00314048">
      <w:pPr>
        <w:spacing w:after="0" w:line="240" w:lineRule="auto"/>
        <w:jc w:val="center"/>
        <w:rPr>
          <w:rFonts w:ascii="Times New Roman" w:eastAsia="Times New Roman" w:hAnsi="Times New Roman"/>
          <w:color w:val="000000"/>
          <w:sz w:val="16"/>
          <w:szCs w:val="16"/>
          <w:lang w:eastAsia="ru-RU"/>
        </w:rPr>
      </w:pPr>
      <w:r w:rsidRPr="00984E06">
        <w:rPr>
          <w:rFonts w:ascii="Times New Roman" w:eastAsia="Times New Roman" w:hAnsi="Times New Roman"/>
          <w:color w:val="000000"/>
          <w:sz w:val="12"/>
          <w:szCs w:val="16"/>
          <w:lang w:eastAsia="ru-RU"/>
        </w:rPr>
        <w:t>(должность, Ф.И.О. медицинского работника)</w:t>
      </w:r>
    </w:p>
    <w:p w14:paraId="123F6AF3" w14:textId="77777777" w:rsidR="00314048" w:rsidRPr="0055523E" w:rsidRDefault="00314048" w:rsidP="00314048">
      <w:pPr>
        <w:spacing w:after="0" w:line="240" w:lineRule="auto"/>
        <w:jc w:val="both"/>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_________________________________________________________________________________________________________________________________</w:t>
      </w:r>
    </w:p>
    <w:p w14:paraId="25F6B51C" w14:textId="77777777" w:rsidR="00314048" w:rsidRDefault="00314048" w:rsidP="00314048">
      <w:pPr>
        <w:spacing w:after="0" w:line="240" w:lineRule="auto"/>
        <w:jc w:val="center"/>
        <w:rPr>
          <w:rFonts w:ascii="Times New Roman" w:eastAsia="Times New Roman" w:hAnsi="Times New Roman"/>
          <w:color w:val="000000"/>
          <w:sz w:val="16"/>
          <w:szCs w:val="16"/>
          <w:lang w:eastAsia="ru-RU"/>
        </w:rPr>
      </w:pPr>
      <w:r w:rsidRPr="00984E06">
        <w:rPr>
          <w:rFonts w:ascii="Times New Roman" w:eastAsia="Times New Roman" w:hAnsi="Times New Roman"/>
          <w:color w:val="000000"/>
          <w:sz w:val="12"/>
          <w:szCs w:val="16"/>
          <w:lang w:eastAsia="ru-RU"/>
        </w:rPr>
        <w:t>(должность, Ф.И.О. медицинского работника)</w:t>
      </w:r>
    </w:p>
    <w:p w14:paraId="048EBBEE" w14:textId="77777777" w:rsidR="00314048" w:rsidRPr="0055523E" w:rsidRDefault="00314048" w:rsidP="00314048">
      <w:pPr>
        <w:spacing w:after="0" w:line="240" w:lineRule="auto"/>
        <w:jc w:val="both"/>
        <w:rPr>
          <w:rFonts w:ascii="Times New Roman" w:eastAsia="Times New Roman" w:hAnsi="Times New Roman"/>
          <w:color w:val="000000"/>
          <w:sz w:val="16"/>
          <w:szCs w:val="16"/>
          <w:lang w:eastAsia="ru-RU"/>
        </w:rPr>
      </w:pPr>
      <w:r w:rsidRPr="0055523E">
        <w:rPr>
          <w:rFonts w:ascii="Times New Roman" w:eastAsia="Times New Roman" w:hAnsi="Times New Roman"/>
          <w:color w:val="000000"/>
          <w:sz w:val="16"/>
          <w:szCs w:val="16"/>
          <w:lang w:eastAsia="ru-RU"/>
        </w:rPr>
        <w:t>в доступной для меня форме мне разъяснены цели, методы оказания медицинской помощи, связанный с ними риск, возможные варианты медицинских вмешательств, их последствия, в том числе вероятность развития осложнений, а также предполагаемые результаты оказания медицинской помощи. Мне разъяснено, что я имею право отказаться от одного или нескольких видов медицинских вмешательств, включенных в Перечни, или потребовать его (их) прекращения, за исключением случаев, предусмотренных частью 9 статьи 20 Федерального закона от 21 ноября 2011 года № 323-ФЗ "Об основах охраны здоровья граждан в Российской Федерации" (Собрание законодательства Российской Федерации, 2011, № 48, ст.6724; 2012, № 26, ст.3442, 3446).</w:t>
      </w:r>
    </w:p>
    <w:p w14:paraId="72CC5B3F" w14:textId="77777777" w:rsidR="00314048" w:rsidRPr="0055523E" w:rsidRDefault="00314048" w:rsidP="00314048">
      <w:pPr>
        <w:spacing w:after="0" w:line="240" w:lineRule="auto"/>
        <w:jc w:val="both"/>
        <w:rPr>
          <w:rFonts w:ascii="Times New Roman" w:eastAsia="Times New Roman" w:hAnsi="Times New Roman"/>
          <w:color w:val="000000"/>
          <w:sz w:val="16"/>
          <w:szCs w:val="16"/>
          <w:lang w:eastAsia="ru-RU"/>
        </w:rPr>
      </w:pPr>
      <w:r w:rsidRPr="0055523E">
        <w:rPr>
          <w:rFonts w:ascii="Times New Roman" w:eastAsia="Times New Roman" w:hAnsi="Times New Roman"/>
          <w:color w:val="000000"/>
          <w:sz w:val="16"/>
          <w:szCs w:val="16"/>
          <w:lang w:eastAsia="ru-RU"/>
        </w:rPr>
        <w:t>Мне разъяснены и понятны суть заболевания и опасности, связанные с дальнейшим развитием этого заболевания. Я понимаю необходимость проведения указанной манипуляции (процедуры). Мне полностью ясно, что во время указанной манипуляции (процедуры) или после нее могут развиться осложнения, что может потребовать дополнительных вмешательств (лечения). Я уполномочиваю врачей выполнить любую процедуру или дополнительное вмешательство, которое может потребоваться в целях лечения, а также в связи с возникновением непредвиденных ситуаций.</w:t>
      </w:r>
    </w:p>
    <w:p w14:paraId="24D56C29" w14:textId="77777777" w:rsidR="00314048" w:rsidRPr="0055523E" w:rsidRDefault="00314048" w:rsidP="00314048">
      <w:pPr>
        <w:spacing w:after="0" w:line="240" w:lineRule="auto"/>
        <w:jc w:val="both"/>
        <w:rPr>
          <w:rFonts w:ascii="Times New Roman" w:eastAsia="Times New Roman" w:hAnsi="Times New Roman"/>
          <w:color w:val="000000"/>
          <w:sz w:val="16"/>
          <w:szCs w:val="16"/>
          <w:lang w:eastAsia="ru-RU"/>
        </w:rPr>
      </w:pPr>
      <w:r w:rsidRPr="0055523E">
        <w:rPr>
          <w:rFonts w:ascii="Times New Roman" w:eastAsia="Times New Roman" w:hAnsi="Times New Roman"/>
          <w:color w:val="000000"/>
          <w:sz w:val="16"/>
          <w:szCs w:val="16"/>
          <w:lang w:eastAsia="ru-RU"/>
        </w:rPr>
        <w:t>Сведения о выбранных мною лицах, которым в соответствии с пунктом 5 части 3 статьи 19 Федерального закона от 21 ноября 2011 года № 323-ФЗ «Об основах охраны здоровья граждан в Российской Федерации» может быть передана информация о состоянии моего здоровья или состоянии лица, законным представителем которого я являюсь (ненужное зачеркнуть)</w:t>
      </w:r>
    </w:p>
    <w:p w14:paraId="2AA32681" w14:textId="77777777" w:rsidR="00314048" w:rsidRPr="0055523E" w:rsidRDefault="00314048" w:rsidP="00314048">
      <w:pPr>
        <w:spacing w:after="0" w:line="240" w:lineRule="auto"/>
        <w:rPr>
          <w:rFonts w:ascii="Times New Roman" w:eastAsia="Times New Roman" w:hAnsi="Times New Roman"/>
          <w:color w:val="000000"/>
          <w:sz w:val="16"/>
          <w:szCs w:val="16"/>
          <w:lang w:eastAsia="ru-RU"/>
        </w:rPr>
      </w:pPr>
      <w:r w:rsidRPr="0055523E">
        <w:rPr>
          <w:rFonts w:ascii="Times New Roman" w:eastAsia="Times New Roman" w:hAnsi="Times New Roman"/>
          <w:color w:val="000000"/>
          <w:sz w:val="16"/>
          <w:szCs w:val="16"/>
          <w:lang w:eastAsia="ru-RU"/>
        </w:rPr>
        <w:t>___________________________________________________________________________________________</w:t>
      </w:r>
      <w:r>
        <w:rPr>
          <w:rFonts w:ascii="Times New Roman" w:eastAsia="Times New Roman" w:hAnsi="Times New Roman"/>
          <w:color w:val="000000"/>
          <w:sz w:val="16"/>
          <w:szCs w:val="16"/>
          <w:lang w:eastAsia="ru-RU"/>
        </w:rPr>
        <w:t>_______________________________________</w:t>
      </w:r>
    </w:p>
    <w:p w14:paraId="5008F2E3" w14:textId="77777777" w:rsidR="00314048" w:rsidRPr="0055523E" w:rsidRDefault="00314048" w:rsidP="00314048">
      <w:pPr>
        <w:spacing w:after="0" w:line="240" w:lineRule="auto"/>
        <w:jc w:val="center"/>
        <w:rPr>
          <w:rFonts w:ascii="Times New Roman" w:eastAsia="Times New Roman" w:hAnsi="Times New Roman"/>
          <w:color w:val="000000"/>
          <w:sz w:val="16"/>
          <w:szCs w:val="16"/>
          <w:lang w:eastAsia="ru-RU"/>
        </w:rPr>
      </w:pPr>
      <w:r w:rsidRPr="00984E06">
        <w:rPr>
          <w:rFonts w:ascii="Times New Roman" w:eastAsia="Times New Roman" w:hAnsi="Times New Roman"/>
          <w:color w:val="000000"/>
          <w:sz w:val="12"/>
          <w:szCs w:val="16"/>
          <w:lang w:eastAsia="ru-RU"/>
        </w:rPr>
        <w:t>(Ф.И.О. гражданина, контактный телефон)</w:t>
      </w:r>
    </w:p>
    <w:p w14:paraId="025AC802" w14:textId="77777777" w:rsidR="00314048" w:rsidRPr="0055523E" w:rsidRDefault="00314048" w:rsidP="00314048">
      <w:pPr>
        <w:spacing w:after="0" w:line="240" w:lineRule="auto"/>
        <w:rPr>
          <w:rFonts w:ascii="Times New Roman" w:eastAsia="Times New Roman" w:hAnsi="Times New Roman"/>
          <w:color w:val="000000"/>
          <w:sz w:val="16"/>
          <w:szCs w:val="16"/>
          <w:lang w:eastAsia="ru-RU"/>
        </w:rPr>
      </w:pPr>
      <w:r w:rsidRPr="0055523E">
        <w:rPr>
          <w:rFonts w:ascii="Times New Roman" w:eastAsia="Times New Roman" w:hAnsi="Times New Roman"/>
          <w:color w:val="000000"/>
          <w:sz w:val="16"/>
          <w:szCs w:val="16"/>
          <w:lang w:eastAsia="ru-RU"/>
        </w:rPr>
        <w:t>__________________________________________________________________________</w:t>
      </w:r>
      <w:r>
        <w:rPr>
          <w:rFonts w:ascii="Times New Roman" w:eastAsia="Times New Roman" w:hAnsi="Times New Roman"/>
          <w:color w:val="000000"/>
          <w:sz w:val="16"/>
          <w:szCs w:val="16"/>
          <w:lang w:eastAsia="ru-RU"/>
        </w:rPr>
        <w:t>________________________________________________________</w:t>
      </w:r>
    </w:p>
    <w:p w14:paraId="6FB7AA86" w14:textId="77777777" w:rsidR="00314048" w:rsidRPr="00984E06" w:rsidRDefault="00314048" w:rsidP="00314048">
      <w:pPr>
        <w:spacing w:after="0" w:line="240" w:lineRule="auto"/>
        <w:jc w:val="center"/>
        <w:rPr>
          <w:rFonts w:ascii="Times New Roman" w:eastAsia="Times New Roman" w:hAnsi="Times New Roman"/>
          <w:color w:val="000000"/>
          <w:sz w:val="12"/>
          <w:szCs w:val="16"/>
          <w:lang w:eastAsia="ru-RU"/>
        </w:rPr>
      </w:pPr>
      <w:r w:rsidRPr="00984E06">
        <w:rPr>
          <w:rFonts w:ascii="Times New Roman" w:eastAsia="Times New Roman" w:hAnsi="Times New Roman"/>
          <w:color w:val="000000"/>
          <w:sz w:val="12"/>
          <w:szCs w:val="16"/>
          <w:lang w:eastAsia="ru-RU"/>
        </w:rPr>
        <w:t>(подпись) (Ф.И.О. гражданина или законного представителя гражданина)</w:t>
      </w:r>
    </w:p>
    <w:p w14:paraId="7415C08E" w14:textId="77777777" w:rsidR="00314048" w:rsidRPr="0055523E" w:rsidRDefault="00314048" w:rsidP="00314048">
      <w:pPr>
        <w:spacing w:after="0" w:line="240" w:lineRule="auto"/>
        <w:rPr>
          <w:rFonts w:ascii="Times New Roman" w:eastAsia="Times New Roman" w:hAnsi="Times New Roman"/>
          <w:color w:val="000000"/>
          <w:sz w:val="16"/>
          <w:szCs w:val="16"/>
          <w:lang w:eastAsia="ru-RU"/>
        </w:rPr>
      </w:pPr>
      <w:r w:rsidRPr="0055523E">
        <w:rPr>
          <w:rFonts w:ascii="Times New Roman" w:eastAsia="Times New Roman" w:hAnsi="Times New Roman"/>
          <w:color w:val="000000"/>
          <w:sz w:val="16"/>
          <w:szCs w:val="16"/>
          <w:lang w:eastAsia="ru-RU"/>
        </w:rPr>
        <w:t>___________________________________________________________________________</w:t>
      </w:r>
      <w:r>
        <w:rPr>
          <w:rFonts w:ascii="Times New Roman" w:eastAsia="Times New Roman" w:hAnsi="Times New Roman"/>
          <w:color w:val="000000"/>
          <w:sz w:val="16"/>
          <w:szCs w:val="16"/>
          <w:lang w:eastAsia="ru-RU"/>
        </w:rPr>
        <w:t>_______________________________________________________</w:t>
      </w:r>
    </w:p>
    <w:p w14:paraId="0188EB52" w14:textId="77777777" w:rsidR="00314048" w:rsidRDefault="00314048" w:rsidP="00314048">
      <w:pPr>
        <w:spacing w:after="0" w:line="240" w:lineRule="auto"/>
        <w:jc w:val="center"/>
        <w:rPr>
          <w:rFonts w:ascii="Times New Roman" w:eastAsia="Times New Roman" w:hAnsi="Times New Roman"/>
          <w:color w:val="000000"/>
          <w:sz w:val="12"/>
          <w:szCs w:val="16"/>
          <w:lang w:eastAsia="ru-RU"/>
        </w:rPr>
      </w:pPr>
      <w:r w:rsidRPr="00984E06">
        <w:rPr>
          <w:rFonts w:ascii="Times New Roman" w:eastAsia="Times New Roman" w:hAnsi="Times New Roman"/>
          <w:color w:val="000000"/>
          <w:sz w:val="12"/>
          <w:szCs w:val="16"/>
          <w:lang w:eastAsia="ru-RU"/>
        </w:rPr>
        <w:t>(подпись) (Ф.И.О. медицинского работника)</w:t>
      </w:r>
    </w:p>
    <w:p w14:paraId="7CB85345" w14:textId="77777777" w:rsidR="00314048" w:rsidRPr="0055523E" w:rsidRDefault="00314048" w:rsidP="00314048">
      <w:pPr>
        <w:spacing w:after="0" w:line="240" w:lineRule="auto"/>
        <w:jc w:val="center"/>
        <w:rPr>
          <w:rFonts w:ascii="Times New Roman" w:eastAsia="Times New Roman" w:hAnsi="Times New Roman"/>
          <w:color w:val="000000"/>
          <w:sz w:val="16"/>
          <w:szCs w:val="16"/>
          <w:lang w:eastAsia="ru-RU"/>
        </w:rPr>
      </w:pPr>
    </w:p>
    <w:p w14:paraId="465F7DE5" w14:textId="77777777" w:rsidR="00314048" w:rsidRDefault="00314048" w:rsidP="00314048">
      <w:pPr>
        <w:spacing w:after="0" w:line="240" w:lineRule="auto"/>
        <w:jc w:val="right"/>
        <w:rPr>
          <w:rFonts w:ascii="Times New Roman" w:eastAsia="Times New Roman" w:hAnsi="Times New Roman"/>
          <w:color w:val="000000"/>
          <w:sz w:val="16"/>
          <w:szCs w:val="16"/>
          <w:lang w:eastAsia="ru-RU"/>
        </w:rPr>
      </w:pPr>
      <w:r w:rsidRPr="0055523E">
        <w:rPr>
          <w:rFonts w:ascii="Times New Roman" w:eastAsia="Times New Roman" w:hAnsi="Times New Roman"/>
          <w:color w:val="000000"/>
          <w:sz w:val="16"/>
          <w:szCs w:val="16"/>
          <w:lang w:eastAsia="ru-RU"/>
        </w:rPr>
        <w:t>«____________» _________________________________г. (дата оформления)</w:t>
      </w:r>
    </w:p>
    <w:p w14:paraId="586D9AEC" w14:textId="77777777" w:rsidR="00314048" w:rsidRDefault="00314048">
      <w:pPr>
        <w:spacing w:after="0" w:line="240" w:lineRule="auto"/>
        <w:rPr>
          <w:rFonts w:ascii="Times New Roman" w:hAnsi="Times New Roman"/>
          <w:b/>
          <w:bCs/>
          <w:sz w:val="24"/>
          <w:szCs w:val="24"/>
        </w:rPr>
      </w:pPr>
      <w:r>
        <w:rPr>
          <w:rFonts w:ascii="Times New Roman" w:hAnsi="Times New Roman"/>
          <w:b/>
          <w:bCs/>
          <w:sz w:val="24"/>
          <w:szCs w:val="24"/>
        </w:rPr>
        <w:br w:type="page"/>
      </w:r>
    </w:p>
    <w:p w14:paraId="32FEE102" w14:textId="7DDF1E22" w:rsidR="00383C1F" w:rsidRDefault="00383C1F" w:rsidP="00383C1F">
      <w:pPr>
        <w:spacing w:after="0" w:line="240" w:lineRule="auto"/>
        <w:jc w:val="right"/>
        <w:rPr>
          <w:rFonts w:ascii="Times New Roman" w:hAnsi="Times New Roman"/>
          <w:b/>
          <w:sz w:val="24"/>
          <w:szCs w:val="24"/>
        </w:rPr>
      </w:pPr>
      <w:r w:rsidRPr="00AA0F7C">
        <w:rPr>
          <w:rFonts w:ascii="Times New Roman" w:hAnsi="Times New Roman"/>
          <w:b/>
          <w:sz w:val="24"/>
          <w:szCs w:val="24"/>
        </w:rPr>
        <w:lastRenderedPageBreak/>
        <w:t>Приложение №</w:t>
      </w:r>
      <w:r>
        <w:rPr>
          <w:rFonts w:ascii="Times New Roman" w:hAnsi="Times New Roman"/>
          <w:b/>
          <w:sz w:val="24"/>
          <w:szCs w:val="24"/>
        </w:rPr>
        <w:t xml:space="preserve"> </w:t>
      </w:r>
      <w:r>
        <w:rPr>
          <w:rFonts w:ascii="Times New Roman" w:hAnsi="Times New Roman"/>
          <w:b/>
          <w:sz w:val="24"/>
          <w:szCs w:val="24"/>
        </w:rPr>
        <w:t>7</w:t>
      </w:r>
    </w:p>
    <w:p w14:paraId="770AD939" w14:textId="77777777" w:rsidR="00383C1F" w:rsidRDefault="00383C1F" w:rsidP="00383C1F">
      <w:pPr>
        <w:spacing w:after="0" w:line="240" w:lineRule="auto"/>
        <w:jc w:val="right"/>
        <w:rPr>
          <w:rFonts w:ascii="Times New Roman" w:hAnsi="Times New Roman"/>
          <w:b/>
          <w:sz w:val="24"/>
          <w:szCs w:val="24"/>
        </w:rPr>
      </w:pPr>
      <w:r>
        <w:rPr>
          <w:rFonts w:ascii="Times New Roman" w:hAnsi="Times New Roman"/>
          <w:b/>
          <w:sz w:val="24"/>
          <w:szCs w:val="24"/>
        </w:rPr>
        <w:t>утверждено приказом № 19</w:t>
      </w:r>
    </w:p>
    <w:p w14:paraId="763C5531" w14:textId="77777777" w:rsidR="00383C1F" w:rsidRDefault="00383C1F" w:rsidP="00383C1F">
      <w:pPr>
        <w:spacing w:after="0" w:line="240" w:lineRule="auto"/>
        <w:jc w:val="right"/>
        <w:rPr>
          <w:rFonts w:ascii="Times New Roman" w:hAnsi="Times New Roman"/>
          <w:b/>
          <w:sz w:val="24"/>
          <w:szCs w:val="24"/>
        </w:rPr>
      </w:pPr>
      <w:r>
        <w:rPr>
          <w:rFonts w:ascii="Times New Roman" w:hAnsi="Times New Roman"/>
          <w:b/>
          <w:sz w:val="24"/>
          <w:szCs w:val="24"/>
        </w:rPr>
        <w:t>от 01.09.2023 г.</w:t>
      </w:r>
    </w:p>
    <w:p w14:paraId="0F29A70D" w14:textId="77777777" w:rsidR="00401F5E" w:rsidRPr="00802216" w:rsidRDefault="00401F5E" w:rsidP="00314048">
      <w:pPr>
        <w:spacing w:after="0" w:line="0" w:lineRule="atLeast"/>
        <w:jc w:val="center"/>
        <w:rPr>
          <w:rFonts w:ascii="Times New Roman" w:hAnsi="Times New Roman"/>
          <w:b/>
          <w:bCs/>
          <w:sz w:val="24"/>
          <w:szCs w:val="24"/>
        </w:rPr>
      </w:pPr>
      <w:r w:rsidRPr="00802216">
        <w:rPr>
          <w:rFonts w:ascii="Times New Roman" w:hAnsi="Times New Roman"/>
          <w:b/>
          <w:bCs/>
          <w:sz w:val="24"/>
          <w:szCs w:val="24"/>
        </w:rPr>
        <w:t>Отказ</w:t>
      </w:r>
      <w:r w:rsidR="00043201">
        <w:rPr>
          <w:rFonts w:ascii="Times New Roman" w:hAnsi="Times New Roman"/>
          <w:b/>
          <w:bCs/>
          <w:sz w:val="24"/>
          <w:szCs w:val="24"/>
        </w:rPr>
        <w:t xml:space="preserve"> </w:t>
      </w:r>
      <w:r w:rsidRPr="00802216">
        <w:rPr>
          <w:rFonts w:ascii="Times New Roman" w:hAnsi="Times New Roman"/>
          <w:b/>
          <w:bCs/>
          <w:sz w:val="24"/>
          <w:szCs w:val="24"/>
        </w:rPr>
        <w:t>от видов медицинских вмешательств, включенных</w:t>
      </w:r>
      <w:bookmarkStart w:id="0" w:name="Par137"/>
      <w:bookmarkEnd w:id="0"/>
      <w:r w:rsidRPr="00802216">
        <w:rPr>
          <w:rFonts w:ascii="Times New Roman" w:hAnsi="Times New Roman"/>
          <w:b/>
          <w:bCs/>
          <w:sz w:val="24"/>
          <w:szCs w:val="24"/>
        </w:rPr>
        <w:t xml:space="preserve"> в 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w:t>
      </w:r>
    </w:p>
    <w:p w14:paraId="4BFA55B2" w14:textId="77777777" w:rsidR="00043201" w:rsidRDefault="00401F5E" w:rsidP="00802216">
      <w:pPr>
        <w:spacing w:after="0" w:line="0" w:lineRule="atLeast"/>
        <w:rPr>
          <w:rFonts w:ascii="Times New Roman" w:hAnsi="Times New Roman"/>
          <w:sz w:val="24"/>
          <w:szCs w:val="24"/>
        </w:rPr>
      </w:pPr>
      <w:r w:rsidRPr="00802216">
        <w:rPr>
          <w:rFonts w:ascii="Times New Roman" w:hAnsi="Times New Roman"/>
          <w:sz w:val="24"/>
          <w:szCs w:val="24"/>
        </w:rPr>
        <w:t>Я,</w:t>
      </w:r>
      <w:r w:rsidRPr="00802216">
        <w:rPr>
          <w:rFonts w:ascii="Times New Roman" w:hAnsi="Times New Roman"/>
          <w:b/>
          <w:bCs/>
          <w:i/>
          <w:sz w:val="24"/>
          <w:szCs w:val="24"/>
        </w:rPr>
        <w:t xml:space="preserve"> </w:t>
      </w:r>
      <w:r w:rsidRPr="00802216">
        <w:rPr>
          <w:rFonts w:ascii="Times New Roman" w:hAnsi="Times New Roman"/>
          <w:sz w:val="24"/>
          <w:szCs w:val="24"/>
        </w:rPr>
        <w:t>законный представитель потребителя ____________________</w:t>
      </w:r>
      <w:r w:rsidR="00043201">
        <w:rPr>
          <w:rFonts w:ascii="Times New Roman" w:hAnsi="Times New Roman"/>
          <w:sz w:val="24"/>
          <w:szCs w:val="24"/>
        </w:rPr>
        <w:t>________________________________</w:t>
      </w:r>
    </w:p>
    <w:p w14:paraId="5DB65B70" w14:textId="77777777" w:rsidR="00401F5E" w:rsidRPr="00043201" w:rsidRDefault="00043201" w:rsidP="00802216">
      <w:pPr>
        <w:spacing w:after="0" w:line="0" w:lineRule="atLeast"/>
        <w:rPr>
          <w:rFonts w:ascii="Times New Roman" w:hAnsi="Times New Roman"/>
          <w:sz w:val="24"/>
          <w:szCs w:val="24"/>
        </w:rPr>
      </w:pPr>
      <w:r>
        <w:rPr>
          <w:rFonts w:ascii="Times New Roman" w:hAnsi="Times New Roman"/>
          <w:sz w:val="24"/>
          <w:szCs w:val="24"/>
        </w:rPr>
        <w:t xml:space="preserve">                                                                                                           </w:t>
      </w:r>
      <w:r w:rsidR="00401F5E" w:rsidRPr="00043201">
        <w:rPr>
          <w:rFonts w:ascii="Times New Roman" w:hAnsi="Times New Roman"/>
          <w:i/>
          <w:iCs/>
          <w:sz w:val="16"/>
          <w:szCs w:val="24"/>
        </w:rPr>
        <w:t>(Ф.И.О. гражданина)</w:t>
      </w:r>
    </w:p>
    <w:p w14:paraId="37DEC65B" w14:textId="77777777" w:rsidR="00043201" w:rsidRPr="00043201" w:rsidRDefault="00401F5E" w:rsidP="00401F5E">
      <w:pPr>
        <w:spacing w:after="0" w:line="0" w:lineRule="atLeast"/>
        <w:jc w:val="both"/>
        <w:rPr>
          <w:rFonts w:ascii="Times New Roman" w:hAnsi="Times New Roman"/>
          <w:iCs/>
          <w:sz w:val="24"/>
          <w:szCs w:val="24"/>
        </w:rPr>
      </w:pPr>
      <w:r w:rsidRPr="00802216">
        <w:rPr>
          <w:rFonts w:ascii="Times New Roman" w:hAnsi="Times New Roman"/>
          <w:sz w:val="24"/>
          <w:szCs w:val="24"/>
        </w:rPr>
        <w:t>действующий в интересах несовершеннолетнего______________________________________</w:t>
      </w:r>
      <w:r w:rsidR="00802216">
        <w:rPr>
          <w:rFonts w:ascii="Times New Roman" w:hAnsi="Times New Roman"/>
          <w:sz w:val="24"/>
          <w:szCs w:val="24"/>
        </w:rPr>
        <w:t>__</w:t>
      </w:r>
      <w:r w:rsidR="00043201">
        <w:rPr>
          <w:rFonts w:ascii="Times New Roman" w:hAnsi="Times New Roman"/>
          <w:sz w:val="24"/>
          <w:szCs w:val="24"/>
        </w:rPr>
        <w:t>_____</w:t>
      </w:r>
    </w:p>
    <w:p w14:paraId="786C75C2" w14:textId="77777777" w:rsidR="00043201" w:rsidRDefault="00043201" w:rsidP="00401F5E">
      <w:pPr>
        <w:spacing w:after="0" w:line="0" w:lineRule="atLeast"/>
        <w:jc w:val="both"/>
        <w:rPr>
          <w:rFonts w:ascii="Times New Roman" w:hAnsi="Times New Roman"/>
          <w:sz w:val="24"/>
          <w:szCs w:val="24"/>
        </w:rPr>
      </w:pPr>
      <w:r>
        <w:rPr>
          <w:rFonts w:ascii="Times New Roman" w:hAnsi="Times New Roman"/>
          <w:sz w:val="24"/>
          <w:szCs w:val="24"/>
        </w:rPr>
        <w:t>________________________________________________</w:t>
      </w:r>
      <w:proofErr w:type="gramStart"/>
      <w:r>
        <w:rPr>
          <w:rFonts w:ascii="Times New Roman" w:hAnsi="Times New Roman"/>
          <w:sz w:val="24"/>
          <w:szCs w:val="24"/>
        </w:rPr>
        <w:t>_</w:t>
      </w:r>
      <w:r w:rsidR="009A1138">
        <w:rPr>
          <w:rFonts w:ascii="Times New Roman" w:hAnsi="Times New Roman"/>
          <w:sz w:val="24"/>
          <w:szCs w:val="24"/>
        </w:rPr>
        <w:t>«</w:t>
      </w:r>
      <w:proofErr w:type="gramEnd"/>
      <w:r w:rsidR="009A1138">
        <w:rPr>
          <w:rFonts w:ascii="Times New Roman" w:hAnsi="Times New Roman"/>
          <w:sz w:val="24"/>
          <w:szCs w:val="24"/>
        </w:rPr>
        <w:t>____»__________________</w:t>
      </w:r>
      <w:r w:rsidR="00401F5E" w:rsidRPr="00802216">
        <w:rPr>
          <w:rFonts w:ascii="Times New Roman" w:hAnsi="Times New Roman"/>
          <w:sz w:val="24"/>
          <w:szCs w:val="24"/>
        </w:rPr>
        <w:t>года рождения,</w:t>
      </w:r>
    </w:p>
    <w:p w14:paraId="73EE9879" w14:textId="77777777" w:rsidR="00043201" w:rsidRPr="00043201" w:rsidRDefault="00043201" w:rsidP="00043201">
      <w:pPr>
        <w:spacing w:after="0" w:line="0" w:lineRule="atLeast"/>
        <w:jc w:val="center"/>
        <w:rPr>
          <w:rFonts w:ascii="Times New Roman" w:hAnsi="Times New Roman"/>
          <w:i/>
          <w:sz w:val="16"/>
          <w:szCs w:val="24"/>
        </w:rPr>
      </w:pPr>
      <w:r w:rsidRPr="00043201">
        <w:rPr>
          <w:rFonts w:ascii="Times New Roman" w:hAnsi="Times New Roman"/>
          <w:i/>
          <w:sz w:val="16"/>
          <w:szCs w:val="24"/>
        </w:rPr>
        <w:t>(Ф.И.О. гражданина)</w:t>
      </w:r>
    </w:p>
    <w:p w14:paraId="235C43AF" w14:textId="77777777" w:rsidR="00401F5E" w:rsidRPr="00802216" w:rsidRDefault="00401F5E" w:rsidP="00401F5E">
      <w:pPr>
        <w:spacing w:after="0" w:line="0" w:lineRule="atLeast"/>
        <w:jc w:val="both"/>
        <w:rPr>
          <w:rFonts w:ascii="Times New Roman" w:hAnsi="Times New Roman"/>
          <w:sz w:val="24"/>
          <w:szCs w:val="24"/>
        </w:rPr>
      </w:pPr>
      <w:r w:rsidRPr="00802216">
        <w:rPr>
          <w:rFonts w:ascii="Times New Roman" w:hAnsi="Times New Roman"/>
          <w:sz w:val="24"/>
          <w:szCs w:val="24"/>
        </w:rPr>
        <w:t xml:space="preserve">зарегистрированный по адресу: </w:t>
      </w:r>
      <w:r w:rsidRPr="00E9573A">
        <w:rPr>
          <w:rFonts w:ascii="Times New Roman" w:hAnsi="Times New Roman"/>
          <w:sz w:val="24"/>
          <w:szCs w:val="24"/>
        </w:rPr>
        <w:t>_______________________________________________________</w:t>
      </w:r>
      <w:r w:rsidR="009A1138">
        <w:rPr>
          <w:rFonts w:ascii="Times New Roman" w:hAnsi="Times New Roman"/>
          <w:sz w:val="24"/>
          <w:szCs w:val="24"/>
        </w:rPr>
        <w:t>____</w:t>
      </w:r>
    </w:p>
    <w:p w14:paraId="259D4F71" w14:textId="77777777" w:rsidR="00401F5E" w:rsidRPr="00043201" w:rsidRDefault="00401F5E" w:rsidP="00401F5E">
      <w:pPr>
        <w:spacing w:after="0" w:line="0" w:lineRule="atLeast"/>
        <w:contextualSpacing/>
        <w:jc w:val="center"/>
        <w:rPr>
          <w:rFonts w:ascii="Times New Roman" w:hAnsi="Times New Roman"/>
          <w:sz w:val="16"/>
          <w:szCs w:val="24"/>
        </w:rPr>
      </w:pPr>
      <w:r w:rsidRPr="00043201">
        <w:rPr>
          <w:rFonts w:ascii="Times New Roman" w:hAnsi="Times New Roman"/>
          <w:i/>
          <w:iCs/>
          <w:sz w:val="16"/>
          <w:szCs w:val="24"/>
        </w:rPr>
        <w:t>(адрес места жительства гражданина либо законного представителя)</w:t>
      </w:r>
    </w:p>
    <w:p w14:paraId="1EFD64BD" w14:textId="1C2F4FA4" w:rsidR="00043201" w:rsidRDefault="00401F5E" w:rsidP="00802216">
      <w:pPr>
        <w:spacing w:after="0" w:line="0" w:lineRule="atLeast"/>
        <w:jc w:val="both"/>
        <w:rPr>
          <w:rFonts w:ascii="Times New Roman" w:hAnsi="Times New Roman"/>
          <w:sz w:val="24"/>
          <w:szCs w:val="24"/>
        </w:rPr>
      </w:pPr>
      <w:r w:rsidRPr="00802216">
        <w:rPr>
          <w:rFonts w:ascii="Times New Roman" w:hAnsi="Times New Roman"/>
          <w:sz w:val="24"/>
          <w:szCs w:val="24"/>
        </w:rPr>
        <w:t xml:space="preserve">при оказании мне первичной медико-санитарной помощи  </w:t>
      </w:r>
      <w:r w:rsidRPr="00802216">
        <w:rPr>
          <w:rFonts w:ascii="Times New Roman" w:hAnsi="Times New Roman"/>
          <w:sz w:val="24"/>
          <w:szCs w:val="24"/>
          <w:u w:val="single"/>
        </w:rPr>
        <w:t>ООО «Азбука здоровья</w:t>
      </w:r>
      <w:r w:rsidR="00257DA4">
        <w:rPr>
          <w:rFonts w:ascii="Times New Roman" w:hAnsi="Times New Roman"/>
          <w:sz w:val="24"/>
          <w:szCs w:val="24"/>
          <w:u w:val="single"/>
        </w:rPr>
        <w:t xml:space="preserve"> Центр</w:t>
      </w:r>
      <w:r w:rsidRPr="00802216">
        <w:rPr>
          <w:rFonts w:ascii="Times New Roman" w:hAnsi="Times New Roman"/>
          <w:sz w:val="24"/>
          <w:szCs w:val="24"/>
          <w:u w:val="single"/>
        </w:rPr>
        <w:t xml:space="preserve">» </w:t>
      </w:r>
      <w:r w:rsidRPr="00802216">
        <w:rPr>
          <w:rFonts w:ascii="Times New Roman" w:hAnsi="Times New Roman"/>
          <w:sz w:val="24"/>
          <w:szCs w:val="24"/>
        </w:rPr>
        <w:t xml:space="preserve">отказываюсь от следующих  видов  медицинских  вмешательств, включенных в </w:t>
      </w:r>
      <w:hyperlink r:id="rId28" w:history="1">
        <w:r w:rsidRPr="00802216">
          <w:rPr>
            <w:rStyle w:val="a3"/>
            <w:rFonts w:ascii="Times New Roman" w:hAnsi="Times New Roman"/>
            <w:sz w:val="24"/>
            <w:szCs w:val="24"/>
          </w:rPr>
          <w:t>Перечень</w:t>
        </w:r>
      </w:hyperlink>
      <w:r w:rsidRPr="00802216">
        <w:rPr>
          <w:rFonts w:ascii="Times New Roman" w:hAnsi="Times New Roman"/>
          <w:sz w:val="24"/>
          <w:szCs w:val="24"/>
        </w:rPr>
        <w:t xml:space="preserve"> определенных видов медицинских вмешательств, на которые граждане дают информированное </w:t>
      </w:r>
      <w:r w:rsidR="00043201">
        <w:rPr>
          <w:rFonts w:ascii="Times New Roman" w:hAnsi="Times New Roman"/>
          <w:sz w:val="24"/>
          <w:szCs w:val="24"/>
        </w:rPr>
        <w:t>д</w:t>
      </w:r>
      <w:r w:rsidRPr="00802216">
        <w:rPr>
          <w:rFonts w:ascii="Times New Roman" w:hAnsi="Times New Roman"/>
          <w:sz w:val="24"/>
          <w:szCs w:val="24"/>
        </w:rPr>
        <w:t>обровольное согласие при выборе врача и медицинской организации для получения первичной медико-санитарной помощи, утвержденный приказом Министерства здравоохранения</w:t>
      </w:r>
      <w:r w:rsidR="00043201">
        <w:rPr>
          <w:rFonts w:ascii="Times New Roman" w:hAnsi="Times New Roman"/>
          <w:sz w:val="24"/>
          <w:szCs w:val="24"/>
        </w:rPr>
        <w:t xml:space="preserve"> и</w:t>
      </w:r>
      <w:r w:rsidRPr="00802216">
        <w:rPr>
          <w:rFonts w:ascii="Times New Roman" w:hAnsi="Times New Roman"/>
          <w:sz w:val="24"/>
          <w:szCs w:val="24"/>
        </w:rPr>
        <w:t xml:space="preserve"> социального развития Российской Федерации от 23 апреля 2012 г. N 390 н (зарегистрирован Министерством юстиции Российской Федерации 5 мая 2012 г. N 24082)</w:t>
      </w:r>
      <w:r w:rsidR="00802216">
        <w:rPr>
          <w:rFonts w:ascii="Times New Roman" w:hAnsi="Times New Roman"/>
          <w:sz w:val="24"/>
          <w:szCs w:val="24"/>
        </w:rPr>
        <w:t xml:space="preserve"> </w:t>
      </w:r>
      <w:r w:rsidRPr="00802216">
        <w:rPr>
          <w:rFonts w:ascii="Times New Roman" w:hAnsi="Times New Roman"/>
          <w:sz w:val="24"/>
          <w:szCs w:val="24"/>
        </w:rPr>
        <w:t>(далее</w:t>
      </w:r>
      <w:r w:rsidR="00802216">
        <w:rPr>
          <w:rFonts w:ascii="Times New Roman" w:hAnsi="Times New Roman"/>
          <w:sz w:val="24"/>
          <w:szCs w:val="24"/>
        </w:rPr>
        <w:t xml:space="preserve"> </w:t>
      </w:r>
      <w:r w:rsidRPr="00802216">
        <w:rPr>
          <w:rFonts w:ascii="Times New Roman" w:hAnsi="Times New Roman"/>
          <w:sz w:val="24"/>
          <w:szCs w:val="24"/>
        </w:rPr>
        <w:t>виды</w:t>
      </w:r>
      <w:r w:rsidR="00802216">
        <w:rPr>
          <w:rFonts w:ascii="Times New Roman" w:hAnsi="Times New Roman"/>
          <w:sz w:val="24"/>
          <w:szCs w:val="24"/>
        </w:rPr>
        <w:t xml:space="preserve"> </w:t>
      </w:r>
      <w:r w:rsidRPr="00802216">
        <w:rPr>
          <w:rFonts w:ascii="Times New Roman" w:hAnsi="Times New Roman"/>
          <w:sz w:val="24"/>
          <w:szCs w:val="24"/>
        </w:rPr>
        <w:t>медицинских</w:t>
      </w:r>
      <w:r w:rsidR="00802216">
        <w:rPr>
          <w:rFonts w:ascii="Times New Roman" w:hAnsi="Times New Roman"/>
          <w:sz w:val="24"/>
          <w:szCs w:val="24"/>
        </w:rPr>
        <w:t xml:space="preserve"> в</w:t>
      </w:r>
      <w:r w:rsidRPr="00802216">
        <w:rPr>
          <w:rFonts w:ascii="Times New Roman" w:hAnsi="Times New Roman"/>
          <w:sz w:val="24"/>
          <w:szCs w:val="24"/>
        </w:rPr>
        <w:t>мешательств):</w:t>
      </w:r>
    </w:p>
    <w:p w14:paraId="7A0E7375" w14:textId="77777777" w:rsidR="00296342" w:rsidRDefault="00401F5E" w:rsidP="00802216">
      <w:pPr>
        <w:spacing w:after="0" w:line="0" w:lineRule="atLeast"/>
        <w:jc w:val="both"/>
        <w:rPr>
          <w:rFonts w:ascii="Times New Roman" w:hAnsi="Times New Roman"/>
          <w:sz w:val="24"/>
          <w:szCs w:val="24"/>
        </w:rPr>
      </w:pPr>
      <w:r w:rsidRPr="00802216">
        <w:rPr>
          <w:rFonts w:ascii="Times New Roman" w:hAnsi="Times New Roman"/>
          <w:sz w:val="24"/>
          <w:szCs w:val="24"/>
        </w:rPr>
        <w:t>___</w:t>
      </w:r>
      <w:r w:rsidR="00296342">
        <w:rPr>
          <w:rFonts w:ascii="Times New Roman" w:hAnsi="Times New Roman"/>
          <w:sz w:val="24"/>
          <w:szCs w:val="24"/>
        </w:rPr>
        <w:t>____________________________________________________</w:t>
      </w:r>
      <w:r w:rsidR="009A1138">
        <w:rPr>
          <w:rFonts w:ascii="Times New Roman" w:hAnsi="Times New Roman"/>
          <w:sz w:val="24"/>
          <w:szCs w:val="24"/>
        </w:rPr>
        <w:t>_______________________________</w:t>
      </w:r>
    </w:p>
    <w:p w14:paraId="177056AD" w14:textId="77777777" w:rsidR="00401F5E" w:rsidRPr="00296342" w:rsidRDefault="00401F5E" w:rsidP="00296342">
      <w:pPr>
        <w:spacing w:after="0" w:line="0" w:lineRule="atLeast"/>
        <w:jc w:val="center"/>
        <w:rPr>
          <w:rFonts w:ascii="Times New Roman" w:hAnsi="Times New Roman"/>
          <w:i/>
          <w:sz w:val="24"/>
          <w:szCs w:val="24"/>
        </w:rPr>
      </w:pPr>
      <w:r w:rsidRPr="00296342">
        <w:rPr>
          <w:rFonts w:ascii="Times New Roman" w:hAnsi="Times New Roman"/>
          <w:i/>
          <w:sz w:val="16"/>
          <w:szCs w:val="24"/>
        </w:rPr>
        <w:t>(наименование вида медицинского вмешательства)</w:t>
      </w:r>
    </w:p>
    <w:p w14:paraId="4BB9F866" w14:textId="77777777" w:rsidR="00296342" w:rsidRDefault="00401F5E" w:rsidP="00802216">
      <w:pPr>
        <w:spacing w:after="0"/>
        <w:jc w:val="both"/>
        <w:rPr>
          <w:rFonts w:ascii="Times New Roman" w:hAnsi="Times New Roman"/>
          <w:sz w:val="24"/>
          <w:szCs w:val="24"/>
        </w:rPr>
      </w:pPr>
      <w:r w:rsidRPr="00802216">
        <w:rPr>
          <w:rFonts w:ascii="Times New Roman" w:hAnsi="Times New Roman"/>
          <w:sz w:val="24"/>
          <w:szCs w:val="24"/>
        </w:rPr>
        <w:t xml:space="preserve">Медицинским </w:t>
      </w:r>
      <w:r w:rsidR="00802216">
        <w:rPr>
          <w:rFonts w:ascii="Times New Roman" w:hAnsi="Times New Roman"/>
          <w:sz w:val="24"/>
          <w:szCs w:val="24"/>
        </w:rPr>
        <w:t>р</w:t>
      </w:r>
      <w:r w:rsidRPr="00802216">
        <w:rPr>
          <w:rFonts w:ascii="Times New Roman" w:hAnsi="Times New Roman"/>
          <w:sz w:val="24"/>
          <w:szCs w:val="24"/>
        </w:rPr>
        <w:t>аботником_____</w:t>
      </w:r>
      <w:r w:rsidR="00802216">
        <w:rPr>
          <w:rFonts w:ascii="Times New Roman" w:hAnsi="Times New Roman"/>
          <w:sz w:val="24"/>
          <w:szCs w:val="24"/>
        </w:rPr>
        <w:t>______</w:t>
      </w:r>
      <w:r w:rsidRPr="00802216">
        <w:rPr>
          <w:rFonts w:ascii="Times New Roman" w:hAnsi="Times New Roman"/>
          <w:sz w:val="24"/>
          <w:szCs w:val="24"/>
        </w:rPr>
        <w:t>____________________________________________________</w:t>
      </w:r>
    </w:p>
    <w:p w14:paraId="387B3AD2" w14:textId="77777777" w:rsidR="00401F5E" w:rsidRPr="00296342" w:rsidRDefault="00401F5E" w:rsidP="00296342">
      <w:pPr>
        <w:spacing w:after="0"/>
        <w:jc w:val="center"/>
        <w:rPr>
          <w:rFonts w:ascii="Times New Roman" w:hAnsi="Times New Roman"/>
          <w:i/>
          <w:sz w:val="16"/>
          <w:szCs w:val="24"/>
        </w:rPr>
      </w:pPr>
      <w:r w:rsidRPr="00296342">
        <w:rPr>
          <w:rFonts w:ascii="Times New Roman" w:hAnsi="Times New Roman"/>
          <w:i/>
          <w:sz w:val="16"/>
          <w:szCs w:val="24"/>
        </w:rPr>
        <w:t>(должность, Ф.И.О. медицинского работника)</w:t>
      </w:r>
    </w:p>
    <w:p w14:paraId="6A8C54FE" w14:textId="77777777" w:rsidR="00296342" w:rsidRDefault="00802216" w:rsidP="00401F5E">
      <w:pPr>
        <w:spacing w:after="0"/>
        <w:jc w:val="both"/>
        <w:rPr>
          <w:rFonts w:ascii="Times New Roman" w:hAnsi="Times New Roman"/>
          <w:sz w:val="24"/>
          <w:szCs w:val="24"/>
        </w:rPr>
      </w:pPr>
      <w:r w:rsidRPr="00802216">
        <w:rPr>
          <w:rFonts w:ascii="Times New Roman" w:hAnsi="Times New Roman"/>
          <w:sz w:val="24"/>
          <w:szCs w:val="24"/>
        </w:rPr>
        <w:t>в доступной для</w:t>
      </w:r>
      <w:r w:rsidR="00401F5E" w:rsidRPr="00802216">
        <w:rPr>
          <w:rFonts w:ascii="Times New Roman" w:hAnsi="Times New Roman"/>
          <w:sz w:val="24"/>
          <w:szCs w:val="24"/>
        </w:rPr>
        <w:t xml:space="preserve"> меня форме мне разъяснены возможные последствия отказа от </w:t>
      </w:r>
      <w:r w:rsidRPr="00802216">
        <w:rPr>
          <w:rFonts w:ascii="Times New Roman" w:hAnsi="Times New Roman"/>
          <w:sz w:val="24"/>
          <w:szCs w:val="24"/>
        </w:rPr>
        <w:t>вышеуказанных видов медицинских вмешательств, в том числе</w:t>
      </w:r>
      <w:r w:rsidR="00401F5E" w:rsidRPr="00802216">
        <w:rPr>
          <w:rFonts w:ascii="Times New Roman" w:hAnsi="Times New Roman"/>
          <w:sz w:val="24"/>
          <w:szCs w:val="24"/>
        </w:rPr>
        <w:t xml:space="preserve"> вероятность </w:t>
      </w:r>
      <w:r w:rsidRPr="00802216">
        <w:rPr>
          <w:rFonts w:ascii="Times New Roman" w:hAnsi="Times New Roman"/>
          <w:sz w:val="24"/>
          <w:szCs w:val="24"/>
        </w:rPr>
        <w:t>развития осложнений заболевания (</w:t>
      </w:r>
      <w:r w:rsidR="00401F5E" w:rsidRPr="00802216">
        <w:rPr>
          <w:rFonts w:ascii="Times New Roman" w:hAnsi="Times New Roman"/>
          <w:sz w:val="24"/>
          <w:szCs w:val="24"/>
        </w:rPr>
        <w:t xml:space="preserve">состояния). </w:t>
      </w:r>
      <w:r w:rsidRPr="00802216">
        <w:rPr>
          <w:rFonts w:ascii="Times New Roman" w:hAnsi="Times New Roman"/>
          <w:sz w:val="24"/>
          <w:szCs w:val="24"/>
        </w:rPr>
        <w:t>Мне разъяснено, что при</w:t>
      </w:r>
      <w:r w:rsidR="00401F5E" w:rsidRPr="00802216">
        <w:rPr>
          <w:rFonts w:ascii="Times New Roman" w:hAnsi="Times New Roman"/>
          <w:sz w:val="24"/>
          <w:szCs w:val="24"/>
        </w:rPr>
        <w:t xml:space="preserve"> </w:t>
      </w:r>
      <w:r w:rsidRPr="00802216">
        <w:rPr>
          <w:rFonts w:ascii="Times New Roman" w:hAnsi="Times New Roman"/>
          <w:sz w:val="24"/>
          <w:szCs w:val="24"/>
        </w:rPr>
        <w:t>возникновении необходимости в осуществлении одного</w:t>
      </w:r>
      <w:r w:rsidR="00401F5E" w:rsidRPr="00802216">
        <w:rPr>
          <w:rFonts w:ascii="Times New Roman" w:hAnsi="Times New Roman"/>
          <w:sz w:val="24"/>
          <w:szCs w:val="24"/>
        </w:rPr>
        <w:t xml:space="preserve"> или нескольких видов </w:t>
      </w:r>
      <w:r w:rsidRPr="00802216">
        <w:rPr>
          <w:rFonts w:ascii="Times New Roman" w:hAnsi="Times New Roman"/>
          <w:sz w:val="24"/>
          <w:szCs w:val="24"/>
        </w:rPr>
        <w:t>медицинских вмешательств, в</w:t>
      </w:r>
      <w:r w:rsidR="00401F5E" w:rsidRPr="00802216">
        <w:rPr>
          <w:rFonts w:ascii="Times New Roman" w:hAnsi="Times New Roman"/>
          <w:sz w:val="24"/>
          <w:szCs w:val="24"/>
        </w:rPr>
        <w:t xml:space="preserve"> отношении которых оформлен настоящий отказ, я </w:t>
      </w:r>
      <w:r w:rsidRPr="00802216">
        <w:rPr>
          <w:rFonts w:ascii="Times New Roman" w:hAnsi="Times New Roman"/>
          <w:sz w:val="24"/>
          <w:szCs w:val="24"/>
        </w:rPr>
        <w:t>имею право оформить информированное добровольное</w:t>
      </w:r>
      <w:r w:rsidR="00401F5E" w:rsidRPr="00802216">
        <w:rPr>
          <w:rFonts w:ascii="Times New Roman" w:hAnsi="Times New Roman"/>
          <w:sz w:val="24"/>
          <w:szCs w:val="24"/>
        </w:rPr>
        <w:t xml:space="preserve"> согласие на такой вид (такие виды) медицинского вмешательства.</w:t>
      </w:r>
    </w:p>
    <w:p w14:paraId="24A571C9" w14:textId="77777777" w:rsidR="00401F5E" w:rsidRPr="00802216" w:rsidRDefault="00401F5E" w:rsidP="00401F5E">
      <w:pPr>
        <w:spacing w:after="0"/>
        <w:jc w:val="both"/>
        <w:rPr>
          <w:rFonts w:ascii="Times New Roman" w:hAnsi="Times New Roman"/>
          <w:sz w:val="24"/>
          <w:szCs w:val="24"/>
        </w:rPr>
      </w:pPr>
      <w:r w:rsidRPr="00802216">
        <w:rPr>
          <w:rFonts w:ascii="Times New Roman" w:hAnsi="Times New Roman"/>
          <w:sz w:val="24"/>
          <w:szCs w:val="24"/>
        </w:rPr>
        <w:t>_____________________________________________________</w:t>
      </w:r>
      <w:r w:rsidR="00296342">
        <w:rPr>
          <w:rFonts w:ascii="Times New Roman" w:hAnsi="Times New Roman"/>
          <w:sz w:val="24"/>
          <w:szCs w:val="24"/>
        </w:rPr>
        <w:t>_____________________________</w:t>
      </w:r>
      <w:r w:rsidR="009A1138">
        <w:rPr>
          <w:rFonts w:ascii="Times New Roman" w:hAnsi="Times New Roman"/>
          <w:sz w:val="24"/>
          <w:szCs w:val="24"/>
        </w:rPr>
        <w:t>____</w:t>
      </w:r>
    </w:p>
    <w:p w14:paraId="7A0AF9DE" w14:textId="77777777" w:rsidR="00401F5E" w:rsidRPr="00296342" w:rsidRDefault="00401F5E" w:rsidP="00401F5E">
      <w:pPr>
        <w:spacing w:after="0"/>
        <w:jc w:val="both"/>
        <w:rPr>
          <w:rFonts w:ascii="Times New Roman" w:hAnsi="Times New Roman"/>
          <w:i/>
          <w:sz w:val="16"/>
          <w:szCs w:val="24"/>
        </w:rPr>
      </w:pPr>
      <w:r w:rsidRPr="00296342">
        <w:rPr>
          <w:rFonts w:ascii="Times New Roman" w:hAnsi="Times New Roman"/>
          <w:i/>
          <w:sz w:val="16"/>
          <w:szCs w:val="24"/>
        </w:rPr>
        <w:t>(</w:t>
      </w:r>
      <w:proofErr w:type="gramStart"/>
      <w:r w:rsidRPr="00296342">
        <w:rPr>
          <w:rFonts w:ascii="Times New Roman" w:hAnsi="Times New Roman"/>
          <w:i/>
          <w:sz w:val="16"/>
          <w:szCs w:val="24"/>
        </w:rPr>
        <w:t xml:space="preserve">подпись)   </w:t>
      </w:r>
      <w:proofErr w:type="gramEnd"/>
      <w:r w:rsidRPr="00296342">
        <w:rPr>
          <w:rFonts w:ascii="Times New Roman" w:hAnsi="Times New Roman"/>
          <w:i/>
          <w:sz w:val="16"/>
          <w:szCs w:val="24"/>
        </w:rPr>
        <w:t xml:space="preserve">  </w:t>
      </w:r>
      <w:r w:rsidR="00296342">
        <w:rPr>
          <w:rFonts w:ascii="Times New Roman" w:hAnsi="Times New Roman"/>
          <w:i/>
          <w:sz w:val="16"/>
          <w:szCs w:val="24"/>
        </w:rPr>
        <w:t xml:space="preserve">                                                            </w:t>
      </w:r>
      <w:r w:rsidRPr="00296342">
        <w:rPr>
          <w:rFonts w:ascii="Times New Roman" w:hAnsi="Times New Roman"/>
          <w:i/>
          <w:sz w:val="16"/>
          <w:szCs w:val="24"/>
        </w:rPr>
        <w:t xml:space="preserve">           (Ф.И.О. гражданина или законного представителя гражданина)</w:t>
      </w:r>
    </w:p>
    <w:p w14:paraId="1220AF4A" w14:textId="77777777" w:rsidR="00401F5E" w:rsidRPr="00802216" w:rsidRDefault="00401F5E" w:rsidP="00401F5E">
      <w:pPr>
        <w:spacing w:after="0"/>
        <w:jc w:val="both"/>
        <w:rPr>
          <w:rFonts w:ascii="Times New Roman" w:hAnsi="Times New Roman"/>
          <w:sz w:val="24"/>
          <w:szCs w:val="24"/>
        </w:rPr>
      </w:pPr>
      <w:r w:rsidRPr="00802216">
        <w:rPr>
          <w:rFonts w:ascii="Times New Roman" w:hAnsi="Times New Roman"/>
          <w:sz w:val="24"/>
          <w:szCs w:val="24"/>
        </w:rPr>
        <w:t>__________________________________________________________________________________</w:t>
      </w:r>
      <w:r w:rsidR="009A1138">
        <w:rPr>
          <w:rFonts w:ascii="Times New Roman" w:hAnsi="Times New Roman"/>
          <w:sz w:val="24"/>
          <w:szCs w:val="24"/>
        </w:rPr>
        <w:t>____</w:t>
      </w:r>
    </w:p>
    <w:p w14:paraId="0AF16441" w14:textId="77777777" w:rsidR="00401F5E" w:rsidRDefault="00401F5E" w:rsidP="00401F5E">
      <w:pPr>
        <w:spacing w:after="0"/>
        <w:rPr>
          <w:rFonts w:ascii="Times New Roman" w:hAnsi="Times New Roman"/>
          <w:i/>
          <w:sz w:val="16"/>
          <w:szCs w:val="24"/>
        </w:rPr>
      </w:pPr>
      <w:r w:rsidRPr="00296342">
        <w:rPr>
          <w:rFonts w:ascii="Times New Roman" w:hAnsi="Times New Roman"/>
          <w:i/>
          <w:sz w:val="16"/>
          <w:szCs w:val="24"/>
        </w:rPr>
        <w:t>(</w:t>
      </w:r>
      <w:proofErr w:type="gramStart"/>
      <w:r w:rsidRPr="00296342">
        <w:rPr>
          <w:rFonts w:ascii="Times New Roman" w:hAnsi="Times New Roman"/>
          <w:i/>
          <w:sz w:val="16"/>
          <w:szCs w:val="24"/>
        </w:rPr>
        <w:t xml:space="preserve">подпись) </w:t>
      </w:r>
      <w:r w:rsidR="00296342" w:rsidRPr="00296342">
        <w:rPr>
          <w:rFonts w:ascii="Times New Roman" w:hAnsi="Times New Roman"/>
          <w:i/>
          <w:sz w:val="16"/>
          <w:szCs w:val="24"/>
        </w:rPr>
        <w:t xml:space="preserve">  </w:t>
      </w:r>
      <w:proofErr w:type="gramEnd"/>
      <w:r w:rsidR="00296342" w:rsidRPr="00296342">
        <w:rPr>
          <w:rFonts w:ascii="Times New Roman" w:hAnsi="Times New Roman"/>
          <w:i/>
          <w:sz w:val="16"/>
          <w:szCs w:val="24"/>
        </w:rPr>
        <w:t xml:space="preserve">                                                              </w:t>
      </w:r>
      <w:r w:rsidRPr="00296342">
        <w:rPr>
          <w:rFonts w:ascii="Times New Roman" w:hAnsi="Times New Roman"/>
          <w:i/>
          <w:sz w:val="16"/>
          <w:szCs w:val="24"/>
        </w:rPr>
        <w:t xml:space="preserve">           (Ф.И.О. медицинского работника)</w:t>
      </w:r>
    </w:p>
    <w:p w14:paraId="699FD832" w14:textId="77777777" w:rsidR="00296342" w:rsidRPr="00296342" w:rsidRDefault="00296342" w:rsidP="00401F5E">
      <w:pPr>
        <w:spacing w:after="0"/>
        <w:rPr>
          <w:rFonts w:ascii="Times New Roman" w:hAnsi="Times New Roman"/>
          <w:i/>
          <w:sz w:val="24"/>
          <w:szCs w:val="24"/>
        </w:rPr>
      </w:pPr>
    </w:p>
    <w:p w14:paraId="3435D40D" w14:textId="77777777" w:rsidR="00296342" w:rsidRDefault="00401F5E" w:rsidP="00296342">
      <w:pPr>
        <w:spacing w:after="0"/>
        <w:jc w:val="right"/>
        <w:rPr>
          <w:rFonts w:ascii="Times New Roman" w:hAnsi="Times New Roman"/>
          <w:sz w:val="24"/>
          <w:szCs w:val="24"/>
        </w:rPr>
      </w:pPr>
      <w:r w:rsidRPr="00802216">
        <w:rPr>
          <w:rFonts w:ascii="Times New Roman" w:hAnsi="Times New Roman"/>
          <w:sz w:val="24"/>
          <w:szCs w:val="24"/>
        </w:rPr>
        <w:t>"__" __________________ г.</w:t>
      </w:r>
    </w:p>
    <w:p w14:paraId="1014C10E" w14:textId="77777777" w:rsidR="004C67A5" w:rsidRDefault="00296342" w:rsidP="00296342">
      <w:pPr>
        <w:spacing w:after="0"/>
        <w:ind w:right="685"/>
        <w:jc w:val="right"/>
        <w:rPr>
          <w:rFonts w:ascii="Times New Roman" w:hAnsi="Times New Roman"/>
          <w:i/>
          <w:sz w:val="16"/>
          <w:szCs w:val="24"/>
        </w:rPr>
      </w:pPr>
      <w:r w:rsidRPr="00296342">
        <w:rPr>
          <w:rFonts w:ascii="Times New Roman" w:hAnsi="Times New Roman"/>
          <w:i/>
          <w:sz w:val="16"/>
          <w:szCs w:val="24"/>
        </w:rPr>
        <w:t>д</w:t>
      </w:r>
      <w:r w:rsidR="00401F5E" w:rsidRPr="00296342">
        <w:rPr>
          <w:rFonts w:ascii="Times New Roman" w:hAnsi="Times New Roman"/>
          <w:i/>
          <w:sz w:val="16"/>
          <w:szCs w:val="24"/>
        </w:rPr>
        <w:t>ата оформления</w:t>
      </w:r>
    </w:p>
    <w:p w14:paraId="3C4436F0" w14:textId="6FA7232C" w:rsidR="004C67A5" w:rsidRPr="00E971A9" w:rsidRDefault="004C67A5" w:rsidP="00E971A9">
      <w:pPr>
        <w:spacing w:after="0" w:line="240" w:lineRule="auto"/>
        <w:rPr>
          <w:rFonts w:ascii="Times New Roman" w:hAnsi="Times New Roman"/>
          <w:i/>
          <w:sz w:val="16"/>
          <w:szCs w:val="24"/>
        </w:rPr>
      </w:pPr>
    </w:p>
    <w:sectPr w:rsidR="004C67A5" w:rsidRPr="00E971A9" w:rsidSect="006F03FB">
      <w:pgSz w:w="11906" w:h="16838"/>
      <w:pgMar w:top="567"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892CD" w14:textId="77777777" w:rsidR="00FB5C82" w:rsidRDefault="00FB5C82" w:rsidP="001A5A0C">
      <w:pPr>
        <w:spacing w:after="0" w:line="240" w:lineRule="auto"/>
      </w:pPr>
      <w:r>
        <w:separator/>
      </w:r>
    </w:p>
  </w:endnote>
  <w:endnote w:type="continuationSeparator" w:id="0">
    <w:p w14:paraId="6C01FB40" w14:textId="77777777" w:rsidR="00FB5C82" w:rsidRDefault="00FB5C82" w:rsidP="001A5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361B8" w14:textId="77777777" w:rsidR="00FB5C82" w:rsidRDefault="00FB5C82" w:rsidP="001A5A0C">
      <w:pPr>
        <w:spacing w:after="0" w:line="240" w:lineRule="auto"/>
      </w:pPr>
      <w:r>
        <w:separator/>
      </w:r>
    </w:p>
  </w:footnote>
  <w:footnote w:type="continuationSeparator" w:id="0">
    <w:p w14:paraId="1EC7B9C3" w14:textId="77777777" w:rsidR="00FB5C82" w:rsidRDefault="00FB5C82" w:rsidP="001A5A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Num4"/>
    <w:lvl w:ilvl="0">
      <w:start w:val="1"/>
      <w:numFmt w:val="bullet"/>
      <w:lvlText w:val=""/>
      <w:lvlJc w:val="left"/>
      <w:pPr>
        <w:tabs>
          <w:tab w:val="num" w:pos="1260"/>
        </w:tabs>
        <w:ind w:left="1260" w:hanging="360"/>
      </w:pPr>
      <w:rPr>
        <w:rFonts w:ascii="Symbol" w:hAnsi="Symbol"/>
      </w:rPr>
    </w:lvl>
    <w:lvl w:ilvl="1">
      <w:start w:val="1"/>
      <w:numFmt w:val="bullet"/>
      <w:lvlText w:val="o"/>
      <w:lvlJc w:val="left"/>
      <w:pPr>
        <w:tabs>
          <w:tab w:val="num" w:pos="2608"/>
        </w:tabs>
        <w:ind w:left="2608" w:hanging="360"/>
      </w:pPr>
      <w:rPr>
        <w:rFonts w:ascii="Courier New" w:hAnsi="Courier New" w:cs="Courier New"/>
      </w:rPr>
    </w:lvl>
    <w:lvl w:ilvl="2">
      <w:start w:val="1"/>
      <w:numFmt w:val="bullet"/>
      <w:lvlText w:val=""/>
      <w:lvlJc w:val="left"/>
      <w:pPr>
        <w:tabs>
          <w:tab w:val="num" w:pos="3328"/>
        </w:tabs>
        <w:ind w:left="3328" w:hanging="360"/>
      </w:pPr>
      <w:rPr>
        <w:rFonts w:ascii="Wingdings" w:hAnsi="Wingdings"/>
      </w:rPr>
    </w:lvl>
    <w:lvl w:ilvl="3">
      <w:start w:val="1"/>
      <w:numFmt w:val="bullet"/>
      <w:lvlText w:val=""/>
      <w:lvlJc w:val="left"/>
      <w:pPr>
        <w:tabs>
          <w:tab w:val="num" w:pos="4048"/>
        </w:tabs>
        <w:ind w:left="4048" w:hanging="360"/>
      </w:pPr>
      <w:rPr>
        <w:rFonts w:ascii="Symbol" w:hAnsi="Symbol"/>
      </w:rPr>
    </w:lvl>
    <w:lvl w:ilvl="4">
      <w:start w:val="1"/>
      <w:numFmt w:val="bullet"/>
      <w:lvlText w:val="o"/>
      <w:lvlJc w:val="left"/>
      <w:pPr>
        <w:tabs>
          <w:tab w:val="num" w:pos="4768"/>
        </w:tabs>
        <w:ind w:left="4768" w:hanging="360"/>
      </w:pPr>
      <w:rPr>
        <w:rFonts w:ascii="Courier New" w:hAnsi="Courier New" w:cs="Courier New"/>
      </w:rPr>
    </w:lvl>
    <w:lvl w:ilvl="5">
      <w:start w:val="1"/>
      <w:numFmt w:val="bullet"/>
      <w:lvlText w:val=""/>
      <w:lvlJc w:val="left"/>
      <w:pPr>
        <w:tabs>
          <w:tab w:val="num" w:pos="5488"/>
        </w:tabs>
        <w:ind w:left="5488" w:hanging="360"/>
      </w:pPr>
      <w:rPr>
        <w:rFonts w:ascii="Wingdings" w:hAnsi="Wingdings"/>
      </w:rPr>
    </w:lvl>
    <w:lvl w:ilvl="6">
      <w:start w:val="1"/>
      <w:numFmt w:val="bullet"/>
      <w:lvlText w:val=""/>
      <w:lvlJc w:val="left"/>
      <w:pPr>
        <w:tabs>
          <w:tab w:val="num" w:pos="6208"/>
        </w:tabs>
        <w:ind w:left="6208" w:hanging="360"/>
      </w:pPr>
      <w:rPr>
        <w:rFonts w:ascii="Symbol" w:hAnsi="Symbol"/>
      </w:rPr>
    </w:lvl>
    <w:lvl w:ilvl="7">
      <w:start w:val="1"/>
      <w:numFmt w:val="bullet"/>
      <w:lvlText w:val="o"/>
      <w:lvlJc w:val="left"/>
      <w:pPr>
        <w:tabs>
          <w:tab w:val="num" w:pos="6928"/>
        </w:tabs>
        <w:ind w:left="6928" w:hanging="360"/>
      </w:pPr>
      <w:rPr>
        <w:rFonts w:ascii="Courier New" w:hAnsi="Courier New" w:cs="Courier New"/>
      </w:rPr>
    </w:lvl>
    <w:lvl w:ilvl="8">
      <w:start w:val="1"/>
      <w:numFmt w:val="bullet"/>
      <w:lvlText w:val=""/>
      <w:lvlJc w:val="left"/>
      <w:pPr>
        <w:tabs>
          <w:tab w:val="num" w:pos="7648"/>
        </w:tabs>
        <w:ind w:left="7648" w:hanging="360"/>
      </w:pPr>
      <w:rPr>
        <w:rFonts w:ascii="Wingdings" w:hAnsi="Wingdings"/>
      </w:rPr>
    </w:lvl>
  </w:abstractNum>
  <w:abstractNum w:abstractNumId="1" w15:restartNumberingAfterBreak="0">
    <w:nsid w:val="00000005"/>
    <w:multiLevelType w:val="multilevel"/>
    <w:tmpl w:val="6512E54E"/>
    <w:name w:val="WW8Num21"/>
    <w:lvl w:ilvl="0">
      <w:start w:val="1"/>
      <w:numFmt w:val="decimal"/>
      <w:lvlText w:val="%1."/>
      <w:lvlJc w:val="left"/>
      <w:pPr>
        <w:tabs>
          <w:tab w:val="num" w:pos="720"/>
        </w:tabs>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000007"/>
    <w:multiLevelType w:val="multilevel"/>
    <w:tmpl w:val="0C32249E"/>
    <w:name w:val="WWNum8"/>
    <w:lvl w:ilvl="0">
      <w:start w:val="2"/>
      <w:numFmt w:val="decimal"/>
      <w:lvlText w:val="%1."/>
      <w:lvlJc w:val="left"/>
      <w:pPr>
        <w:tabs>
          <w:tab w:val="num" w:pos="645"/>
        </w:tabs>
        <w:ind w:left="645" w:hanging="645"/>
      </w:pPr>
    </w:lvl>
    <w:lvl w:ilvl="1">
      <w:start w:val="1"/>
      <w:numFmt w:val="decimal"/>
      <w:lvlText w:val="%1.%2."/>
      <w:lvlJc w:val="left"/>
      <w:pPr>
        <w:tabs>
          <w:tab w:val="num" w:pos="1005"/>
        </w:tabs>
        <w:ind w:left="1005" w:hanging="645"/>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3" w15:restartNumberingAfterBreak="0">
    <w:nsid w:val="00000009"/>
    <w:multiLevelType w:val="multilevel"/>
    <w:tmpl w:val="00000009"/>
    <w:name w:val="WWNum10"/>
    <w:lvl w:ilvl="0">
      <w:start w:val="1"/>
      <w:numFmt w:val="decimal"/>
      <w:lvlText w:val="%1."/>
      <w:lvlJc w:val="left"/>
      <w:pPr>
        <w:tabs>
          <w:tab w:val="num" w:pos="600"/>
        </w:tabs>
        <w:ind w:left="600" w:hanging="600"/>
      </w:pPr>
    </w:lvl>
    <w:lvl w:ilvl="1">
      <w:start w:val="1"/>
      <w:numFmt w:val="decimal"/>
      <w:lvlText w:val="%1.%2."/>
      <w:lvlJc w:val="left"/>
      <w:pPr>
        <w:tabs>
          <w:tab w:val="num" w:pos="1080"/>
        </w:tabs>
        <w:ind w:left="1080" w:hanging="720"/>
      </w:pPr>
      <w:rPr>
        <w:color w:val="00000A"/>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880"/>
        </w:tabs>
        <w:ind w:left="2880" w:hanging="144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680"/>
        </w:tabs>
        <w:ind w:left="4680" w:hanging="2160"/>
      </w:pPr>
    </w:lvl>
    <w:lvl w:ilvl="8">
      <w:start w:val="1"/>
      <w:numFmt w:val="decimal"/>
      <w:lvlText w:val="%1.%2.%3.%4.%5.%6.%7.%8.%9."/>
      <w:lvlJc w:val="left"/>
      <w:pPr>
        <w:tabs>
          <w:tab w:val="num" w:pos="5040"/>
        </w:tabs>
        <w:ind w:left="5040" w:hanging="2160"/>
      </w:pPr>
    </w:lvl>
  </w:abstractNum>
  <w:abstractNum w:abstractNumId="4" w15:restartNumberingAfterBreak="0">
    <w:nsid w:val="0000000A"/>
    <w:multiLevelType w:val="multilevel"/>
    <w:tmpl w:val="0000000A"/>
    <w:name w:val="WWNum11"/>
    <w:lvl w:ilvl="0">
      <w:start w:val="1"/>
      <w:numFmt w:val="bullet"/>
      <w:lvlText w:val=""/>
      <w:lvlJc w:val="left"/>
      <w:pPr>
        <w:tabs>
          <w:tab w:val="num" w:pos="1260"/>
        </w:tabs>
        <w:ind w:left="1260" w:hanging="360"/>
      </w:pPr>
      <w:rPr>
        <w:rFonts w:ascii="Symbol" w:hAnsi="Symbol"/>
      </w:rPr>
    </w:lvl>
    <w:lvl w:ilvl="1">
      <w:start w:val="1"/>
      <w:numFmt w:val="bullet"/>
      <w:lvlText w:val="o"/>
      <w:lvlJc w:val="left"/>
      <w:pPr>
        <w:tabs>
          <w:tab w:val="num" w:pos="1980"/>
        </w:tabs>
        <w:ind w:left="1980" w:hanging="360"/>
      </w:pPr>
      <w:rPr>
        <w:rFonts w:ascii="Courier New" w:hAnsi="Courier New" w:cs="Courier New"/>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rPr>
    </w:lvl>
  </w:abstractNum>
  <w:abstractNum w:abstractNumId="5" w15:restartNumberingAfterBreak="0">
    <w:nsid w:val="01EB382B"/>
    <w:multiLevelType w:val="multilevel"/>
    <w:tmpl w:val="C144CDAC"/>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6" w15:restartNumberingAfterBreak="0">
    <w:nsid w:val="01EE2D5F"/>
    <w:multiLevelType w:val="hybridMultilevel"/>
    <w:tmpl w:val="A5DA193E"/>
    <w:lvl w:ilvl="0" w:tplc="04190005">
      <w:start w:val="1"/>
      <w:numFmt w:val="bullet"/>
      <w:lvlText w:val=""/>
      <w:lvlJc w:val="left"/>
      <w:pPr>
        <w:ind w:left="1887" w:hanging="360"/>
      </w:pPr>
      <w:rPr>
        <w:rFonts w:ascii="Wingdings" w:hAnsi="Wingdings" w:hint="default"/>
      </w:rPr>
    </w:lvl>
    <w:lvl w:ilvl="1" w:tplc="04190003">
      <w:start w:val="1"/>
      <w:numFmt w:val="bullet"/>
      <w:lvlText w:val="o"/>
      <w:lvlJc w:val="left"/>
      <w:pPr>
        <w:ind w:left="2607" w:hanging="360"/>
      </w:pPr>
      <w:rPr>
        <w:rFonts w:ascii="Courier New" w:hAnsi="Courier New" w:cs="Courier New" w:hint="default"/>
      </w:rPr>
    </w:lvl>
    <w:lvl w:ilvl="2" w:tplc="04190005">
      <w:start w:val="1"/>
      <w:numFmt w:val="bullet"/>
      <w:lvlText w:val=""/>
      <w:lvlJc w:val="left"/>
      <w:pPr>
        <w:ind w:left="3327" w:hanging="360"/>
      </w:pPr>
      <w:rPr>
        <w:rFonts w:ascii="Wingdings" w:hAnsi="Wingdings" w:hint="default"/>
      </w:rPr>
    </w:lvl>
    <w:lvl w:ilvl="3" w:tplc="04190001">
      <w:start w:val="1"/>
      <w:numFmt w:val="bullet"/>
      <w:lvlText w:val=""/>
      <w:lvlJc w:val="left"/>
      <w:pPr>
        <w:ind w:left="4047" w:hanging="360"/>
      </w:pPr>
      <w:rPr>
        <w:rFonts w:ascii="Symbol" w:hAnsi="Symbol" w:hint="default"/>
      </w:rPr>
    </w:lvl>
    <w:lvl w:ilvl="4" w:tplc="04190003">
      <w:start w:val="1"/>
      <w:numFmt w:val="bullet"/>
      <w:lvlText w:val="o"/>
      <w:lvlJc w:val="left"/>
      <w:pPr>
        <w:ind w:left="4767" w:hanging="360"/>
      </w:pPr>
      <w:rPr>
        <w:rFonts w:ascii="Courier New" w:hAnsi="Courier New" w:cs="Courier New" w:hint="default"/>
      </w:rPr>
    </w:lvl>
    <w:lvl w:ilvl="5" w:tplc="04190005">
      <w:start w:val="1"/>
      <w:numFmt w:val="bullet"/>
      <w:lvlText w:val=""/>
      <w:lvlJc w:val="left"/>
      <w:pPr>
        <w:ind w:left="5487" w:hanging="360"/>
      </w:pPr>
      <w:rPr>
        <w:rFonts w:ascii="Wingdings" w:hAnsi="Wingdings" w:hint="default"/>
      </w:rPr>
    </w:lvl>
    <w:lvl w:ilvl="6" w:tplc="04190001">
      <w:start w:val="1"/>
      <w:numFmt w:val="bullet"/>
      <w:lvlText w:val=""/>
      <w:lvlJc w:val="left"/>
      <w:pPr>
        <w:ind w:left="6207" w:hanging="360"/>
      </w:pPr>
      <w:rPr>
        <w:rFonts w:ascii="Symbol" w:hAnsi="Symbol" w:hint="default"/>
      </w:rPr>
    </w:lvl>
    <w:lvl w:ilvl="7" w:tplc="04190003">
      <w:start w:val="1"/>
      <w:numFmt w:val="bullet"/>
      <w:lvlText w:val="o"/>
      <w:lvlJc w:val="left"/>
      <w:pPr>
        <w:ind w:left="6927" w:hanging="360"/>
      </w:pPr>
      <w:rPr>
        <w:rFonts w:ascii="Courier New" w:hAnsi="Courier New" w:cs="Courier New" w:hint="default"/>
      </w:rPr>
    </w:lvl>
    <w:lvl w:ilvl="8" w:tplc="04190005">
      <w:start w:val="1"/>
      <w:numFmt w:val="bullet"/>
      <w:lvlText w:val=""/>
      <w:lvlJc w:val="left"/>
      <w:pPr>
        <w:ind w:left="7647" w:hanging="360"/>
      </w:pPr>
      <w:rPr>
        <w:rFonts w:ascii="Wingdings" w:hAnsi="Wingdings" w:hint="default"/>
      </w:rPr>
    </w:lvl>
  </w:abstractNum>
  <w:abstractNum w:abstractNumId="7" w15:restartNumberingAfterBreak="0">
    <w:nsid w:val="09C61EDC"/>
    <w:multiLevelType w:val="multilevel"/>
    <w:tmpl w:val="31D6369E"/>
    <w:lvl w:ilvl="0">
      <w:start w:val="1"/>
      <w:numFmt w:val="decimal"/>
      <w:lvlText w:val="%1"/>
      <w:lvlJc w:val="left"/>
      <w:pPr>
        <w:ind w:left="360" w:hanging="360"/>
      </w:pPr>
      <w:rPr>
        <w:rFonts w:hint="default"/>
      </w:rPr>
    </w:lvl>
    <w:lvl w:ilvl="1">
      <w:start w:val="1"/>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8" w15:restartNumberingAfterBreak="0">
    <w:nsid w:val="17846B30"/>
    <w:multiLevelType w:val="hybridMultilevel"/>
    <w:tmpl w:val="C0143B3A"/>
    <w:lvl w:ilvl="0" w:tplc="64521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D541FC"/>
    <w:multiLevelType w:val="hybridMultilevel"/>
    <w:tmpl w:val="3C5C208A"/>
    <w:lvl w:ilvl="0" w:tplc="64521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913EBB"/>
    <w:multiLevelType w:val="hybridMultilevel"/>
    <w:tmpl w:val="9AF08C72"/>
    <w:lvl w:ilvl="0" w:tplc="64521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32519C"/>
    <w:multiLevelType w:val="hybridMultilevel"/>
    <w:tmpl w:val="30A0C70A"/>
    <w:lvl w:ilvl="0" w:tplc="6452169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B153CD"/>
    <w:multiLevelType w:val="hybridMultilevel"/>
    <w:tmpl w:val="34DC6BB0"/>
    <w:lvl w:ilvl="0" w:tplc="0419000B">
      <w:start w:val="1"/>
      <w:numFmt w:val="bullet"/>
      <w:lvlText w:val=""/>
      <w:lvlJc w:val="left"/>
      <w:pPr>
        <w:ind w:left="1211"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15:restartNumberingAfterBreak="0">
    <w:nsid w:val="28D82D1D"/>
    <w:multiLevelType w:val="hybridMultilevel"/>
    <w:tmpl w:val="E4427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C823D8"/>
    <w:multiLevelType w:val="hybridMultilevel"/>
    <w:tmpl w:val="87AC4932"/>
    <w:lvl w:ilvl="0" w:tplc="04190001">
      <w:start w:val="1"/>
      <w:numFmt w:val="bullet"/>
      <w:lvlText w:val=""/>
      <w:lvlJc w:val="left"/>
      <w:pPr>
        <w:ind w:left="1887" w:hanging="360"/>
      </w:pPr>
      <w:rPr>
        <w:rFonts w:ascii="Symbol" w:hAnsi="Symbol" w:hint="default"/>
      </w:rPr>
    </w:lvl>
    <w:lvl w:ilvl="1" w:tplc="04190003">
      <w:start w:val="1"/>
      <w:numFmt w:val="bullet"/>
      <w:lvlText w:val="o"/>
      <w:lvlJc w:val="left"/>
      <w:pPr>
        <w:ind w:left="2607" w:hanging="360"/>
      </w:pPr>
      <w:rPr>
        <w:rFonts w:ascii="Courier New" w:hAnsi="Courier New" w:cs="Courier New" w:hint="default"/>
      </w:rPr>
    </w:lvl>
    <w:lvl w:ilvl="2" w:tplc="04190005">
      <w:start w:val="1"/>
      <w:numFmt w:val="bullet"/>
      <w:lvlText w:val=""/>
      <w:lvlJc w:val="left"/>
      <w:pPr>
        <w:ind w:left="3327" w:hanging="360"/>
      </w:pPr>
      <w:rPr>
        <w:rFonts w:ascii="Wingdings" w:hAnsi="Wingdings" w:hint="default"/>
      </w:rPr>
    </w:lvl>
    <w:lvl w:ilvl="3" w:tplc="04190001">
      <w:start w:val="1"/>
      <w:numFmt w:val="bullet"/>
      <w:lvlText w:val=""/>
      <w:lvlJc w:val="left"/>
      <w:pPr>
        <w:ind w:left="4047" w:hanging="360"/>
      </w:pPr>
      <w:rPr>
        <w:rFonts w:ascii="Symbol" w:hAnsi="Symbol" w:hint="default"/>
      </w:rPr>
    </w:lvl>
    <w:lvl w:ilvl="4" w:tplc="04190003">
      <w:start w:val="1"/>
      <w:numFmt w:val="bullet"/>
      <w:lvlText w:val="o"/>
      <w:lvlJc w:val="left"/>
      <w:pPr>
        <w:ind w:left="4767" w:hanging="360"/>
      </w:pPr>
      <w:rPr>
        <w:rFonts w:ascii="Courier New" w:hAnsi="Courier New" w:cs="Courier New" w:hint="default"/>
      </w:rPr>
    </w:lvl>
    <w:lvl w:ilvl="5" w:tplc="04190005">
      <w:start w:val="1"/>
      <w:numFmt w:val="bullet"/>
      <w:lvlText w:val=""/>
      <w:lvlJc w:val="left"/>
      <w:pPr>
        <w:ind w:left="5487" w:hanging="360"/>
      </w:pPr>
      <w:rPr>
        <w:rFonts w:ascii="Wingdings" w:hAnsi="Wingdings" w:hint="default"/>
      </w:rPr>
    </w:lvl>
    <w:lvl w:ilvl="6" w:tplc="04190001">
      <w:start w:val="1"/>
      <w:numFmt w:val="bullet"/>
      <w:lvlText w:val=""/>
      <w:lvlJc w:val="left"/>
      <w:pPr>
        <w:ind w:left="6207" w:hanging="360"/>
      </w:pPr>
      <w:rPr>
        <w:rFonts w:ascii="Symbol" w:hAnsi="Symbol" w:hint="default"/>
      </w:rPr>
    </w:lvl>
    <w:lvl w:ilvl="7" w:tplc="04190003">
      <w:start w:val="1"/>
      <w:numFmt w:val="bullet"/>
      <w:lvlText w:val="o"/>
      <w:lvlJc w:val="left"/>
      <w:pPr>
        <w:ind w:left="6927" w:hanging="360"/>
      </w:pPr>
      <w:rPr>
        <w:rFonts w:ascii="Courier New" w:hAnsi="Courier New" w:cs="Courier New" w:hint="default"/>
      </w:rPr>
    </w:lvl>
    <w:lvl w:ilvl="8" w:tplc="04190005">
      <w:start w:val="1"/>
      <w:numFmt w:val="bullet"/>
      <w:lvlText w:val=""/>
      <w:lvlJc w:val="left"/>
      <w:pPr>
        <w:ind w:left="7647" w:hanging="360"/>
      </w:pPr>
      <w:rPr>
        <w:rFonts w:ascii="Wingdings" w:hAnsi="Wingdings" w:hint="default"/>
      </w:rPr>
    </w:lvl>
  </w:abstractNum>
  <w:abstractNum w:abstractNumId="15" w15:restartNumberingAfterBreak="0">
    <w:nsid w:val="30D22189"/>
    <w:multiLevelType w:val="multilevel"/>
    <w:tmpl w:val="B2C22E14"/>
    <w:lvl w:ilvl="0">
      <w:start w:val="1"/>
      <w:numFmt w:val="decimal"/>
      <w:lvlText w:val="%1."/>
      <w:lvlJc w:val="left"/>
      <w:pPr>
        <w:tabs>
          <w:tab w:val="num" w:pos="786"/>
        </w:tabs>
        <w:ind w:left="786" w:hanging="360"/>
      </w:pPr>
      <w:rPr>
        <w:rFonts w:hint="default"/>
        <w:color w:val="auto"/>
      </w:rPr>
    </w:lvl>
    <w:lvl w:ilvl="1">
      <w:start w:val="1"/>
      <w:numFmt w:val="decimal"/>
      <w:isLgl/>
      <w:lvlText w:val="%1.%2."/>
      <w:lvlJc w:val="left"/>
      <w:pPr>
        <w:ind w:left="973" w:hanging="405"/>
      </w:pPr>
    </w:lvl>
    <w:lvl w:ilvl="2">
      <w:start w:val="1"/>
      <w:numFmt w:val="decimal"/>
      <w:isLgl/>
      <w:lvlText w:val="%1.%2.%3."/>
      <w:lvlJc w:val="left"/>
      <w:pPr>
        <w:ind w:left="973" w:hanging="405"/>
      </w:pPr>
    </w:lvl>
    <w:lvl w:ilvl="3">
      <w:start w:val="1"/>
      <w:numFmt w:val="decimal"/>
      <w:isLgl/>
      <w:lvlText w:val="%1.%2.%3.%4."/>
      <w:lvlJc w:val="left"/>
      <w:pPr>
        <w:ind w:left="1288" w:hanging="720"/>
      </w:pPr>
    </w:lvl>
    <w:lvl w:ilvl="4">
      <w:start w:val="1"/>
      <w:numFmt w:val="decimal"/>
      <w:isLgl/>
      <w:lvlText w:val="%1.%2.%3.%4.%5."/>
      <w:lvlJc w:val="left"/>
      <w:pPr>
        <w:ind w:left="1288" w:hanging="720"/>
      </w:pPr>
    </w:lvl>
    <w:lvl w:ilvl="5">
      <w:start w:val="1"/>
      <w:numFmt w:val="decimal"/>
      <w:isLgl/>
      <w:lvlText w:val="%1.%2.%3.%4.%5.%6."/>
      <w:lvlJc w:val="left"/>
      <w:pPr>
        <w:ind w:left="1288" w:hanging="720"/>
      </w:pPr>
    </w:lvl>
    <w:lvl w:ilvl="6">
      <w:start w:val="1"/>
      <w:numFmt w:val="decimal"/>
      <w:isLgl/>
      <w:lvlText w:val="%1.%2.%3.%4.%5.%6.%7."/>
      <w:lvlJc w:val="left"/>
      <w:pPr>
        <w:ind w:left="1648" w:hanging="1080"/>
      </w:pPr>
    </w:lvl>
    <w:lvl w:ilvl="7">
      <w:start w:val="1"/>
      <w:numFmt w:val="decimal"/>
      <w:isLgl/>
      <w:lvlText w:val="%1.%2.%3.%4.%5.%6.%7.%8."/>
      <w:lvlJc w:val="left"/>
      <w:pPr>
        <w:ind w:left="1648" w:hanging="1080"/>
      </w:pPr>
    </w:lvl>
    <w:lvl w:ilvl="8">
      <w:start w:val="1"/>
      <w:numFmt w:val="decimal"/>
      <w:isLgl/>
      <w:lvlText w:val="%1.%2.%3.%4.%5.%6.%7.%8.%9."/>
      <w:lvlJc w:val="left"/>
      <w:pPr>
        <w:ind w:left="1648" w:hanging="1080"/>
      </w:pPr>
    </w:lvl>
  </w:abstractNum>
  <w:abstractNum w:abstractNumId="16" w15:restartNumberingAfterBreak="0">
    <w:nsid w:val="343D332F"/>
    <w:multiLevelType w:val="multilevel"/>
    <w:tmpl w:val="C144CDAC"/>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7" w15:restartNumberingAfterBreak="0">
    <w:nsid w:val="40A95CE3"/>
    <w:multiLevelType w:val="multilevel"/>
    <w:tmpl w:val="31D6369E"/>
    <w:lvl w:ilvl="0">
      <w:start w:val="2"/>
      <w:numFmt w:val="decimal"/>
      <w:lvlText w:val="%1"/>
      <w:lvlJc w:val="left"/>
      <w:pPr>
        <w:ind w:left="360" w:hanging="360"/>
      </w:pPr>
      <w:rPr>
        <w:rFonts w:hint="default"/>
      </w:rPr>
    </w:lvl>
    <w:lvl w:ilvl="1">
      <w:start w:val="2"/>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18" w15:restartNumberingAfterBreak="0">
    <w:nsid w:val="44D442C0"/>
    <w:multiLevelType w:val="hybridMultilevel"/>
    <w:tmpl w:val="EBB06086"/>
    <w:lvl w:ilvl="0" w:tplc="64521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7EB3ECD"/>
    <w:multiLevelType w:val="hybridMultilevel"/>
    <w:tmpl w:val="F4447F1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FC11B0"/>
    <w:multiLevelType w:val="hybridMultilevel"/>
    <w:tmpl w:val="F50E9B66"/>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15:restartNumberingAfterBreak="0">
    <w:nsid w:val="567814B6"/>
    <w:multiLevelType w:val="multilevel"/>
    <w:tmpl w:val="D750D3B4"/>
    <w:lvl w:ilvl="0">
      <w:start w:val="1"/>
      <w:numFmt w:val="decimal"/>
      <w:lvlText w:val="%1."/>
      <w:lvlJc w:val="left"/>
      <w:pPr>
        <w:tabs>
          <w:tab w:val="num" w:pos="786"/>
        </w:tabs>
        <w:ind w:left="786" w:hanging="360"/>
      </w:pPr>
      <w:rPr>
        <w:b w:val="0"/>
        <w:color w:val="auto"/>
      </w:rPr>
    </w:lvl>
    <w:lvl w:ilvl="1">
      <w:start w:val="1"/>
      <w:numFmt w:val="decimal"/>
      <w:isLgl/>
      <w:lvlText w:val="%1.%2."/>
      <w:lvlJc w:val="left"/>
      <w:pPr>
        <w:ind w:left="973" w:hanging="405"/>
      </w:pPr>
    </w:lvl>
    <w:lvl w:ilvl="2">
      <w:start w:val="1"/>
      <w:numFmt w:val="decimal"/>
      <w:isLgl/>
      <w:lvlText w:val="%1.%2.%3."/>
      <w:lvlJc w:val="left"/>
      <w:pPr>
        <w:ind w:left="973" w:hanging="405"/>
      </w:pPr>
    </w:lvl>
    <w:lvl w:ilvl="3">
      <w:start w:val="1"/>
      <w:numFmt w:val="decimal"/>
      <w:isLgl/>
      <w:lvlText w:val="%1.%2.%3.%4."/>
      <w:lvlJc w:val="left"/>
      <w:pPr>
        <w:ind w:left="1288" w:hanging="720"/>
      </w:pPr>
    </w:lvl>
    <w:lvl w:ilvl="4">
      <w:start w:val="1"/>
      <w:numFmt w:val="decimal"/>
      <w:isLgl/>
      <w:lvlText w:val="%1.%2.%3.%4.%5."/>
      <w:lvlJc w:val="left"/>
      <w:pPr>
        <w:ind w:left="1288" w:hanging="720"/>
      </w:pPr>
    </w:lvl>
    <w:lvl w:ilvl="5">
      <w:start w:val="1"/>
      <w:numFmt w:val="decimal"/>
      <w:isLgl/>
      <w:lvlText w:val="%1.%2.%3.%4.%5.%6."/>
      <w:lvlJc w:val="left"/>
      <w:pPr>
        <w:ind w:left="1288" w:hanging="720"/>
      </w:pPr>
    </w:lvl>
    <w:lvl w:ilvl="6">
      <w:start w:val="1"/>
      <w:numFmt w:val="decimal"/>
      <w:isLgl/>
      <w:lvlText w:val="%1.%2.%3.%4.%5.%6.%7."/>
      <w:lvlJc w:val="left"/>
      <w:pPr>
        <w:ind w:left="1648" w:hanging="1080"/>
      </w:pPr>
    </w:lvl>
    <w:lvl w:ilvl="7">
      <w:start w:val="1"/>
      <w:numFmt w:val="decimal"/>
      <w:isLgl/>
      <w:lvlText w:val="%1.%2.%3.%4.%5.%6.%7.%8."/>
      <w:lvlJc w:val="left"/>
      <w:pPr>
        <w:ind w:left="1648" w:hanging="1080"/>
      </w:pPr>
    </w:lvl>
    <w:lvl w:ilvl="8">
      <w:start w:val="1"/>
      <w:numFmt w:val="decimal"/>
      <w:isLgl/>
      <w:lvlText w:val="%1.%2.%3.%4.%5.%6.%7.%8.%9."/>
      <w:lvlJc w:val="left"/>
      <w:pPr>
        <w:ind w:left="1648" w:hanging="1080"/>
      </w:pPr>
    </w:lvl>
  </w:abstractNum>
  <w:abstractNum w:abstractNumId="22" w15:restartNumberingAfterBreak="0">
    <w:nsid w:val="6205330E"/>
    <w:multiLevelType w:val="multilevel"/>
    <w:tmpl w:val="63B8F45A"/>
    <w:lvl w:ilvl="0">
      <w:start w:val="1"/>
      <w:numFmt w:val="decimal"/>
      <w:lvlText w:val="%1."/>
      <w:lvlJc w:val="left"/>
      <w:pPr>
        <w:ind w:left="1068"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3" w15:restartNumberingAfterBreak="0">
    <w:nsid w:val="677E24C6"/>
    <w:multiLevelType w:val="multilevel"/>
    <w:tmpl w:val="FC285684"/>
    <w:lvl w:ilvl="0">
      <w:start w:val="15"/>
      <w:numFmt w:val="decimal"/>
      <w:lvlText w:val="%1."/>
      <w:lvlJc w:val="left"/>
      <w:pPr>
        <w:ind w:left="405" w:hanging="405"/>
      </w:pPr>
    </w:lvl>
    <w:lvl w:ilvl="1">
      <w:start w:val="1"/>
      <w:numFmt w:val="decimal"/>
      <w:lvlText w:val="%1.%2."/>
      <w:lvlJc w:val="left"/>
      <w:pPr>
        <w:ind w:left="765" w:hanging="405"/>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4" w15:restartNumberingAfterBreak="0">
    <w:nsid w:val="6D1B7EE4"/>
    <w:multiLevelType w:val="hybridMultilevel"/>
    <w:tmpl w:val="922C3410"/>
    <w:lvl w:ilvl="0" w:tplc="64521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DFE07FC"/>
    <w:multiLevelType w:val="multilevel"/>
    <w:tmpl w:val="049AC0DE"/>
    <w:lvl w:ilvl="0">
      <w:start w:val="3"/>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26" w15:restartNumberingAfterBreak="0">
    <w:nsid w:val="71AC132C"/>
    <w:multiLevelType w:val="hybridMultilevel"/>
    <w:tmpl w:val="5740CEE8"/>
    <w:lvl w:ilvl="0" w:tplc="64521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4E13B43"/>
    <w:multiLevelType w:val="multilevel"/>
    <w:tmpl w:val="F01AC74A"/>
    <w:lvl w:ilvl="0">
      <w:start w:val="1"/>
      <w:numFmt w:val="decimal"/>
      <w:lvlText w:val="%1."/>
      <w:lvlJc w:val="left"/>
      <w:pPr>
        <w:ind w:left="720" w:hanging="360"/>
      </w:pPr>
      <w:rPr>
        <w:rFonts w:cs="Times New Roman"/>
        <w:b/>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8" w15:restartNumberingAfterBreak="0">
    <w:nsid w:val="771076AF"/>
    <w:multiLevelType w:val="multilevel"/>
    <w:tmpl w:val="F0325710"/>
    <w:lvl w:ilvl="0">
      <w:start w:val="1"/>
      <w:numFmt w:val="decimal"/>
      <w:lvlText w:val="%1."/>
      <w:lvlJc w:val="left"/>
      <w:pPr>
        <w:tabs>
          <w:tab w:val="num" w:pos="786"/>
        </w:tabs>
        <w:ind w:left="786" w:hanging="360"/>
      </w:pPr>
      <w:rPr>
        <w:b w:val="0"/>
        <w:color w:val="auto"/>
      </w:rPr>
    </w:lvl>
    <w:lvl w:ilvl="1">
      <w:start w:val="1"/>
      <w:numFmt w:val="decimal"/>
      <w:isLgl/>
      <w:lvlText w:val="%1.%2."/>
      <w:lvlJc w:val="left"/>
      <w:pPr>
        <w:ind w:left="973" w:hanging="405"/>
      </w:pPr>
    </w:lvl>
    <w:lvl w:ilvl="2">
      <w:start w:val="1"/>
      <w:numFmt w:val="decimal"/>
      <w:isLgl/>
      <w:lvlText w:val="%1.%2.%3."/>
      <w:lvlJc w:val="left"/>
      <w:pPr>
        <w:ind w:left="973" w:hanging="405"/>
      </w:pPr>
    </w:lvl>
    <w:lvl w:ilvl="3">
      <w:start w:val="1"/>
      <w:numFmt w:val="decimal"/>
      <w:isLgl/>
      <w:lvlText w:val="%1.%2.%3.%4."/>
      <w:lvlJc w:val="left"/>
      <w:pPr>
        <w:ind w:left="1288" w:hanging="720"/>
      </w:pPr>
    </w:lvl>
    <w:lvl w:ilvl="4">
      <w:start w:val="1"/>
      <w:numFmt w:val="decimal"/>
      <w:isLgl/>
      <w:lvlText w:val="%1.%2.%3.%4.%5."/>
      <w:lvlJc w:val="left"/>
      <w:pPr>
        <w:ind w:left="1288" w:hanging="720"/>
      </w:pPr>
    </w:lvl>
    <w:lvl w:ilvl="5">
      <w:start w:val="1"/>
      <w:numFmt w:val="decimal"/>
      <w:isLgl/>
      <w:lvlText w:val="%1.%2.%3.%4.%5.%6."/>
      <w:lvlJc w:val="left"/>
      <w:pPr>
        <w:ind w:left="1288" w:hanging="720"/>
      </w:pPr>
    </w:lvl>
    <w:lvl w:ilvl="6">
      <w:start w:val="1"/>
      <w:numFmt w:val="decimal"/>
      <w:isLgl/>
      <w:lvlText w:val="%1.%2.%3.%4.%5.%6.%7."/>
      <w:lvlJc w:val="left"/>
      <w:pPr>
        <w:ind w:left="1648" w:hanging="1080"/>
      </w:pPr>
    </w:lvl>
    <w:lvl w:ilvl="7">
      <w:start w:val="1"/>
      <w:numFmt w:val="decimal"/>
      <w:isLgl/>
      <w:lvlText w:val="%1.%2.%3.%4.%5.%6.%7.%8."/>
      <w:lvlJc w:val="left"/>
      <w:pPr>
        <w:ind w:left="1648" w:hanging="1080"/>
      </w:pPr>
    </w:lvl>
    <w:lvl w:ilvl="8">
      <w:start w:val="1"/>
      <w:numFmt w:val="decimal"/>
      <w:isLgl/>
      <w:lvlText w:val="%1.%2.%3.%4.%5.%6.%7.%8.%9."/>
      <w:lvlJc w:val="left"/>
      <w:pPr>
        <w:ind w:left="1648" w:hanging="1080"/>
      </w:pPr>
    </w:lvl>
  </w:abstractNum>
  <w:abstractNum w:abstractNumId="29" w15:restartNumberingAfterBreak="0">
    <w:nsid w:val="7A544C0F"/>
    <w:multiLevelType w:val="hybridMultilevel"/>
    <w:tmpl w:val="5EB491A6"/>
    <w:lvl w:ilvl="0" w:tplc="0419000D">
      <w:start w:val="1"/>
      <w:numFmt w:val="bullet"/>
      <w:lvlText w:val=""/>
      <w:lvlJc w:val="left"/>
      <w:pPr>
        <w:ind w:left="1790" w:hanging="360"/>
      </w:pPr>
      <w:rPr>
        <w:rFonts w:ascii="Wingdings" w:hAnsi="Wingdings"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cs="Wingdings" w:hint="default"/>
      </w:rPr>
    </w:lvl>
    <w:lvl w:ilvl="3" w:tplc="04190001" w:tentative="1">
      <w:start w:val="1"/>
      <w:numFmt w:val="bullet"/>
      <w:lvlText w:val=""/>
      <w:lvlJc w:val="left"/>
      <w:pPr>
        <w:ind w:left="3950" w:hanging="360"/>
      </w:pPr>
      <w:rPr>
        <w:rFonts w:ascii="Symbol" w:hAnsi="Symbol" w:cs="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cs="Wingdings" w:hint="default"/>
      </w:rPr>
    </w:lvl>
    <w:lvl w:ilvl="6" w:tplc="04190001" w:tentative="1">
      <w:start w:val="1"/>
      <w:numFmt w:val="bullet"/>
      <w:lvlText w:val=""/>
      <w:lvlJc w:val="left"/>
      <w:pPr>
        <w:ind w:left="6110" w:hanging="360"/>
      </w:pPr>
      <w:rPr>
        <w:rFonts w:ascii="Symbol" w:hAnsi="Symbol" w:cs="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cs="Wingdings" w:hint="default"/>
      </w:rPr>
    </w:lvl>
  </w:abstractNum>
  <w:num w:numId="1" w16cid:durableId="1654407985">
    <w:abstractNumId w:val="12"/>
  </w:num>
  <w:num w:numId="2" w16cid:durableId="590118012">
    <w:abstractNumId w:val="1"/>
    <w:lvlOverride w:ilvl="0">
      <w:startOverride w:val="1"/>
    </w:lvlOverride>
  </w:num>
  <w:num w:numId="3" w16cid:durableId="1705059790">
    <w:abstractNumId w:val="6"/>
  </w:num>
  <w:num w:numId="4" w16cid:durableId="983118276">
    <w:abstractNumId w:val="20"/>
  </w:num>
  <w:num w:numId="5" w16cid:durableId="717048008">
    <w:abstractNumId w:val="2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30520208">
    <w:abstractNumId w:val="22"/>
  </w:num>
  <w:num w:numId="7" w16cid:durableId="1147622162">
    <w:abstractNumId w:val="28"/>
  </w:num>
  <w:num w:numId="8" w16cid:durableId="942031998">
    <w:abstractNumId w:val="21"/>
  </w:num>
  <w:num w:numId="9" w16cid:durableId="886717916">
    <w:abstractNumId w:val="15"/>
  </w:num>
  <w:num w:numId="10" w16cid:durableId="1743483747">
    <w:abstractNumId w:val="7"/>
  </w:num>
  <w:num w:numId="11" w16cid:durableId="1023748304">
    <w:abstractNumId w:val="17"/>
  </w:num>
  <w:num w:numId="12" w16cid:durableId="1808618896">
    <w:abstractNumId w:val="27"/>
  </w:num>
  <w:num w:numId="13" w16cid:durableId="1757702114">
    <w:abstractNumId w:val="5"/>
  </w:num>
  <w:num w:numId="14" w16cid:durableId="286817971">
    <w:abstractNumId w:val="16"/>
  </w:num>
  <w:num w:numId="15" w16cid:durableId="429398082">
    <w:abstractNumId w:val="25"/>
  </w:num>
  <w:num w:numId="16" w16cid:durableId="33624639">
    <w:abstractNumId w:val="11"/>
  </w:num>
  <w:num w:numId="17" w16cid:durableId="1067070378">
    <w:abstractNumId w:val="24"/>
  </w:num>
  <w:num w:numId="18" w16cid:durableId="1288464095">
    <w:abstractNumId w:val="18"/>
  </w:num>
  <w:num w:numId="19" w16cid:durableId="2023244765">
    <w:abstractNumId w:val="8"/>
  </w:num>
  <w:num w:numId="20" w16cid:durableId="922645004">
    <w:abstractNumId w:val="10"/>
  </w:num>
  <w:num w:numId="21" w16cid:durableId="675613762">
    <w:abstractNumId w:val="26"/>
  </w:num>
  <w:num w:numId="22" w16cid:durableId="770003892">
    <w:abstractNumId w:val="9"/>
  </w:num>
  <w:num w:numId="23" w16cid:durableId="1936203011">
    <w:abstractNumId w:val="13"/>
  </w:num>
  <w:num w:numId="24" w16cid:durableId="258174273">
    <w:abstractNumId w:val="19"/>
  </w:num>
  <w:num w:numId="25" w16cid:durableId="26755467">
    <w:abstractNumId w:val="29"/>
  </w:num>
  <w:num w:numId="26" w16cid:durableId="1193804329">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F5E"/>
    <w:rsid w:val="00006BD2"/>
    <w:rsid w:val="00015D33"/>
    <w:rsid w:val="000165AE"/>
    <w:rsid w:val="00022BE7"/>
    <w:rsid w:val="000270FA"/>
    <w:rsid w:val="00027A2A"/>
    <w:rsid w:val="00032768"/>
    <w:rsid w:val="000328F4"/>
    <w:rsid w:val="00043201"/>
    <w:rsid w:val="0006439E"/>
    <w:rsid w:val="00083803"/>
    <w:rsid w:val="00085601"/>
    <w:rsid w:val="000A11B1"/>
    <w:rsid w:val="000B5D0D"/>
    <w:rsid w:val="000E0A17"/>
    <w:rsid w:val="000E61EF"/>
    <w:rsid w:val="000E733C"/>
    <w:rsid w:val="000F4400"/>
    <w:rsid w:val="000F5F4C"/>
    <w:rsid w:val="001024BF"/>
    <w:rsid w:val="001025E6"/>
    <w:rsid w:val="00114C25"/>
    <w:rsid w:val="00114CEC"/>
    <w:rsid w:val="001151F4"/>
    <w:rsid w:val="001156FF"/>
    <w:rsid w:val="00121CE9"/>
    <w:rsid w:val="00122B67"/>
    <w:rsid w:val="001245CA"/>
    <w:rsid w:val="001246FE"/>
    <w:rsid w:val="00126787"/>
    <w:rsid w:val="0015051B"/>
    <w:rsid w:val="00150B13"/>
    <w:rsid w:val="001569DD"/>
    <w:rsid w:val="00175515"/>
    <w:rsid w:val="001833D4"/>
    <w:rsid w:val="00186B79"/>
    <w:rsid w:val="00192C97"/>
    <w:rsid w:val="00197691"/>
    <w:rsid w:val="001A081B"/>
    <w:rsid w:val="001A218A"/>
    <w:rsid w:val="001A5A0C"/>
    <w:rsid w:val="001A68FC"/>
    <w:rsid w:val="001B5DDF"/>
    <w:rsid w:val="001B7E0E"/>
    <w:rsid w:val="001C2020"/>
    <w:rsid w:val="001C4373"/>
    <w:rsid w:val="001C46EC"/>
    <w:rsid w:val="001D59C2"/>
    <w:rsid w:val="001E4A0B"/>
    <w:rsid w:val="001F1B9F"/>
    <w:rsid w:val="001F3A27"/>
    <w:rsid w:val="001F6BF8"/>
    <w:rsid w:val="002043F0"/>
    <w:rsid w:val="002045ED"/>
    <w:rsid w:val="00211A45"/>
    <w:rsid w:val="002129AA"/>
    <w:rsid w:val="00220DE0"/>
    <w:rsid w:val="00221415"/>
    <w:rsid w:val="002238DC"/>
    <w:rsid w:val="00225BA4"/>
    <w:rsid w:val="0022607F"/>
    <w:rsid w:val="00236735"/>
    <w:rsid w:val="00240113"/>
    <w:rsid w:val="00244B68"/>
    <w:rsid w:val="00252893"/>
    <w:rsid w:val="002530FB"/>
    <w:rsid w:val="0025490B"/>
    <w:rsid w:val="00256888"/>
    <w:rsid w:val="00257DA4"/>
    <w:rsid w:val="0026201D"/>
    <w:rsid w:val="00262FD7"/>
    <w:rsid w:val="0027730D"/>
    <w:rsid w:val="00284030"/>
    <w:rsid w:val="00296342"/>
    <w:rsid w:val="002964B8"/>
    <w:rsid w:val="002A543A"/>
    <w:rsid w:val="002A6F19"/>
    <w:rsid w:val="002B400D"/>
    <w:rsid w:val="002C0AD7"/>
    <w:rsid w:val="002C6C55"/>
    <w:rsid w:val="002C7BD5"/>
    <w:rsid w:val="002D0837"/>
    <w:rsid w:val="002D1A0F"/>
    <w:rsid w:val="002D30E3"/>
    <w:rsid w:val="002E155D"/>
    <w:rsid w:val="002E2A88"/>
    <w:rsid w:val="002F1026"/>
    <w:rsid w:val="002F13BC"/>
    <w:rsid w:val="002F403B"/>
    <w:rsid w:val="002F554C"/>
    <w:rsid w:val="002F66A7"/>
    <w:rsid w:val="002F7B47"/>
    <w:rsid w:val="00300CA0"/>
    <w:rsid w:val="003037D5"/>
    <w:rsid w:val="00303FD6"/>
    <w:rsid w:val="003051D2"/>
    <w:rsid w:val="00306957"/>
    <w:rsid w:val="00314048"/>
    <w:rsid w:val="0031469F"/>
    <w:rsid w:val="0032033B"/>
    <w:rsid w:val="00321FB6"/>
    <w:rsid w:val="00333AA0"/>
    <w:rsid w:val="003403A4"/>
    <w:rsid w:val="0034074B"/>
    <w:rsid w:val="003418E2"/>
    <w:rsid w:val="003429E2"/>
    <w:rsid w:val="00342CF6"/>
    <w:rsid w:val="00343147"/>
    <w:rsid w:val="00345FDA"/>
    <w:rsid w:val="00352BC8"/>
    <w:rsid w:val="00353EAB"/>
    <w:rsid w:val="003606D9"/>
    <w:rsid w:val="0037060A"/>
    <w:rsid w:val="003739B0"/>
    <w:rsid w:val="00383C1F"/>
    <w:rsid w:val="00385CC2"/>
    <w:rsid w:val="003949C5"/>
    <w:rsid w:val="003A24ED"/>
    <w:rsid w:val="003A3FB7"/>
    <w:rsid w:val="003A533D"/>
    <w:rsid w:val="003A5719"/>
    <w:rsid w:val="003B3BE8"/>
    <w:rsid w:val="003C5070"/>
    <w:rsid w:val="003D2F5D"/>
    <w:rsid w:val="003E0CB6"/>
    <w:rsid w:val="003E1D15"/>
    <w:rsid w:val="003E5989"/>
    <w:rsid w:val="003E6027"/>
    <w:rsid w:val="003E7812"/>
    <w:rsid w:val="00400CE4"/>
    <w:rsid w:val="00401F5E"/>
    <w:rsid w:val="00406115"/>
    <w:rsid w:val="0041362F"/>
    <w:rsid w:val="00417B01"/>
    <w:rsid w:val="00421B67"/>
    <w:rsid w:val="00432E3A"/>
    <w:rsid w:val="00440502"/>
    <w:rsid w:val="004406C0"/>
    <w:rsid w:val="00441DA1"/>
    <w:rsid w:val="00442837"/>
    <w:rsid w:val="004511C8"/>
    <w:rsid w:val="004514D4"/>
    <w:rsid w:val="00457E24"/>
    <w:rsid w:val="00460CC5"/>
    <w:rsid w:val="00461C67"/>
    <w:rsid w:val="004627BF"/>
    <w:rsid w:val="00467314"/>
    <w:rsid w:val="0047368E"/>
    <w:rsid w:val="004820D7"/>
    <w:rsid w:val="00483E2D"/>
    <w:rsid w:val="00493790"/>
    <w:rsid w:val="0049407D"/>
    <w:rsid w:val="00496075"/>
    <w:rsid w:val="004B7042"/>
    <w:rsid w:val="004C67A5"/>
    <w:rsid w:val="004F0D89"/>
    <w:rsid w:val="004F1A9C"/>
    <w:rsid w:val="004F45C6"/>
    <w:rsid w:val="004F7776"/>
    <w:rsid w:val="00504AF9"/>
    <w:rsid w:val="0050613B"/>
    <w:rsid w:val="00507870"/>
    <w:rsid w:val="005309D4"/>
    <w:rsid w:val="005434C3"/>
    <w:rsid w:val="00556362"/>
    <w:rsid w:val="00567C68"/>
    <w:rsid w:val="005A106B"/>
    <w:rsid w:val="005A3D74"/>
    <w:rsid w:val="005A6857"/>
    <w:rsid w:val="005B05BB"/>
    <w:rsid w:val="005B20BA"/>
    <w:rsid w:val="005C4943"/>
    <w:rsid w:val="005C7D03"/>
    <w:rsid w:val="005D16E9"/>
    <w:rsid w:val="005D1E0B"/>
    <w:rsid w:val="005E0EDE"/>
    <w:rsid w:val="005E0FBD"/>
    <w:rsid w:val="005F5C52"/>
    <w:rsid w:val="005F5D43"/>
    <w:rsid w:val="005F5F84"/>
    <w:rsid w:val="00606030"/>
    <w:rsid w:val="00616970"/>
    <w:rsid w:val="006230EC"/>
    <w:rsid w:val="00627EDA"/>
    <w:rsid w:val="00632036"/>
    <w:rsid w:val="00632119"/>
    <w:rsid w:val="006460FE"/>
    <w:rsid w:val="006513C9"/>
    <w:rsid w:val="006713A9"/>
    <w:rsid w:val="00680679"/>
    <w:rsid w:val="006844C5"/>
    <w:rsid w:val="006864C7"/>
    <w:rsid w:val="00686D65"/>
    <w:rsid w:val="006A6D0A"/>
    <w:rsid w:val="006B0B02"/>
    <w:rsid w:val="006B63C5"/>
    <w:rsid w:val="006D1D54"/>
    <w:rsid w:val="006D381D"/>
    <w:rsid w:val="006E4280"/>
    <w:rsid w:val="006F03FB"/>
    <w:rsid w:val="006F3695"/>
    <w:rsid w:val="006F51C0"/>
    <w:rsid w:val="006F73C7"/>
    <w:rsid w:val="007001F8"/>
    <w:rsid w:val="00705810"/>
    <w:rsid w:val="00712A47"/>
    <w:rsid w:val="00716AF5"/>
    <w:rsid w:val="00724600"/>
    <w:rsid w:val="00734C1F"/>
    <w:rsid w:val="00737239"/>
    <w:rsid w:val="007379C1"/>
    <w:rsid w:val="00745547"/>
    <w:rsid w:val="0074757C"/>
    <w:rsid w:val="0075668F"/>
    <w:rsid w:val="00760318"/>
    <w:rsid w:val="00771D20"/>
    <w:rsid w:val="007726D0"/>
    <w:rsid w:val="00780582"/>
    <w:rsid w:val="00783DF4"/>
    <w:rsid w:val="007940F4"/>
    <w:rsid w:val="007A75CB"/>
    <w:rsid w:val="007A786C"/>
    <w:rsid w:val="007B02F3"/>
    <w:rsid w:val="007B5472"/>
    <w:rsid w:val="007B7E0E"/>
    <w:rsid w:val="007C0612"/>
    <w:rsid w:val="007C578F"/>
    <w:rsid w:val="007C689F"/>
    <w:rsid w:val="007E41A7"/>
    <w:rsid w:val="007E4A44"/>
    <w:rsid w:val="007E63E6"/>
    <w:rsid w:val="007E67BE"/>
    <w:rsid w:val="007F1264"/>
    <w:rsid w:val="007F7EE9"/>
    <w:rsid w:val="007F7FE9"/>
    <w:rsid w:val="0080123E"/>
    <w:rsid w:val="00802216"/>
    <w:rsid w:val="00815130"/>
    <w:rsid w:val="0082395B"/>
    <w:rsid w:val="00830928"/>
    <w:rsid w:val="00831BED"/>
    <w:rsid w:val="008427F6"/>
    <w:rsid w:val="00846BC5"/>
    <w:rsid w:val="00862FED"/>
    <w:rsid w:val="0086563E"/>
    <w:rsid w:val="00870157"/>
    <w:rsid w:val="008712D1"/>
    <w:rsid w:val="00872B41"/>
    <w:rsid w:val="0088286C"/>
    <w:rsid w:val="008864B3"/>
    <w:rsid w:val="00890638"/>
    <w:rsid w:val="00891DAC"/>
    <w:rsid w:val="00893FED"/>
    <w:rsid w:val="00896DAF"/>
    <w:rsid w:val="008B1E67"/>
    <w:rsid w:val="008B400A"/>
    <w:rsid w:val="008B6784"/>
    <w:rsid w:val="008B75BA"/>
    <w:rsid w:val="008E657F"/>
    <w:rsid w:val="008F2D98"/>
    <w:rsid w:val="008F39AF"/>
    <w:rsid w:val="008F65E7"/>
    <w:rsid w:val="008F73CB"/>
    <w:rsid w:val="00907F69"/>
    <w:rsid w:val="00914C85"/>
    <w:rsid w:val="009172DA"/>
    <w:rsid w:val="00921CA8"/>
    <w:rsid w:val="0093051E"/>
    <w:rsid w:val="00931B43"/>
    <w:rsid w:val="00932FE4"/>
    <w:rsid w:val="009426EF"/>
    <w:rsid w:val="009434D4"/>
    <w:rsid w:val="00950A1F"/>
    <w:rsid w:val="00952F43"/>
    <w:rsid w:val="00956AD5"/>
    <w:rsid w:val="00963B1D"/>
    <w:rsid w:val="00972403"/>
    <w:rsid w:val="00977282"/>
    <w:rsid w:val="009801F4"/>
    <w:rsid w:val="00982297"/>
    <w:rsid w:val="00982C8B"/>
    <w:rsid w:val="00990681"/>
    <w:rsid w:val="00991C17"/>
    <w:rsid w:val="009A1138"/>
    <w:rsid w:val="009B366F"/>
    <w:rsid w:val="009B3B77"/>
    <w:rsid w:val="009B7328"/>
    <w:rsid w:val="009C3AD0"/>
    <w:rsid w:val="009C4926"/>
    <w:rsid w:val="009C6EE1"/>
    <w:rsid w:val="009C6FD4"/>
    <w:rsid w:val="009D07C1"/>
    <w:rsid w:val="009D500F"/>
    <w:rsid w:val="009D5A8C"/>
    <w:rsid w:val="009E4202"/>
    <w:rsid w:val="009E4A6B"/>
    <w:rsid w:val="009F2FD9"/>
    <w:rsid w:val="009F7B13"/>
    <w:rsid w:val="00A11078"/>
    <w:rsid w:val="00A12CB2"/>
    <w:rsid w:val="00A132DE"/>
    <w:rsid w:val="00A134B6"/>
    <w:rsid w:val="00A14AC8"/>
    <w:rsid w:val="00A14C8F"/>
    <w:rsid w:val="00A260E4"/>
    <w:rsid w:val="00A3369B"/>
    <w:rsid w:val="00A35586"/>
    <w:rsid w:val="00A3632A"/>
    <w:rsid w:val="00A375AF"/>
    <w:rsid w:val="00A462BE"/>
    <w:rsid w:val="00A50C2A"/>
    <w:rsid w:val="00A54BF0"/>
    <w:rsid w:val="00A614A1"/>
    <w:rsid w:val="00A626C7"/>
    <w:rsid w:val="00A67BF2"/>
    <w:rsid w:val="00A77DE1"/>
    <w:rsid w:val="00A91276"/>
    <w:rsid w:val="00A93E91"/>
    <w:rsid w:val="00A96074"/>
    <w:rsid w:val="00AA0F7C"/>
    <w:rsid w:val="00AA3624"/>
    <w:rsid w:val="00AA7B4C"/>
    <w:rsid w:val="00AB0D04"/>
    <w:rsid w:val="00AB52AE"/>
    <w:rsid w:val="00AC649F"/>
    <w:rsid w:val="00AC7471"/>
    <w:rsid w:val="00AD0D2F"/>
    <w:rsid w:val="00AD2400"/>
    <w:rsid w:val="00AD3047"/>
    <w:rsid w:val="00AD421C"/>
    <w:rsid w:val="00AE64E0"/>
    <w:rsid w:val="00AF49FA"/>
    <w:rsid w:val="00AF6C2C"/>
    <w:rsid w:val="00B0046D"/>
    <w:rsid w:val="00B078AB"/>
    <w:rsid w:val="00B24F8D"/>
    <w:rsid w:val="00B25025"/>
    <w:rsid w:val="00B31C6E"/>
    <w:rsid w:val="00B5006A"/>
    <w:rsid w:val="00B542B9"/>
    <w:rsid w:val="00B62AFB"/>
    <w:rsid w:val="00B67FA8"/>
    <w:rsid w:val="00B84FB9"/>
    <w:rsid w:val="00B87066"/>
    <w:rsid w:val="00B87EF6"/>
    <w:rsid w:val="00B92465"/>
    <w:rsid w:val="00B956D8"/>
    <w:rsid w:val="00BB00F1"/>
    <w:rsid w:val="00BB34BA"/>
    <w:rsid w:val="00BC1165"/>
    <w:rsid w:val="00BD5721"/>
    <w:rsid w:val="00BD64D5"/>
    <w:rsid w:val="00BE0A05"/>
    <w:rsid w:val="00BE498E"/>
    <w:rsid w:val="00BE79E4"/>
    <w:rsid w:val="00BF7D5F"/>
    <w:rsid w:val="00C0278E"/>
    <w:rsid w:val="00C05F9B"/>
    <w:rsid w:val="00C0757E"/>
    <w:rsid w:val="00C13F48"/>
    <w:rsid w:val="00C1540B"/>
    <w:rsid w:val="00C23831"/>
    <w:rsid w:val="00C24128"/>
    <w:rsid w:val="00C26298"/>
    <w:rsid w:val="00C31ED3"/>
    <w:rsid w:val="00C35E99"/>
    <w:rsid w:val="00C42A38"/>
    <w:rsid w:val="00C507E2"/>
    <w:rsid w:val="00C50AEF"/>
    <w:rsid w:val="00C628DA"/>
    <w:rsid w:val="00C62E12"/>
    <w:rsid w:val="00C67F7D"/>
    <w:rsid w:val="00C70305"/>
    <w:rsid w:val="00C73452"/>
    <w:rsid w:val="00C76628"/>
    <w:rsid w:val="00C766C3"/>
    <w:rsid w:val="00C76715"/>
    <w:rsid w:val="00C76948"/>
    <w:rsid w:val="00C77218"/>
    <w:rsid w:val="00C80CEA"/>
    <w:rsid w:val="00C8229B"/>
    <w:rsid w:val="00C904E4"/>
    <w:rsid w:val="00C91881"/>
    <w:rsid w:val="00CA0623"/>
    <w:rsid w:val="00CA07FD"/>
    <w:rsid w:val="00CA345A"/>
    <w:rsid w:val="00CA7FD0"/>
    <w:rsid w:val="00CB3338"/>
    <w:rsid w:val="00CB6FAE"/>
    <w:rsid w:val="00CC0B20"/>
    <w:rsid w:val="00CC42ED"/>
    <w:rsid w:val="00CD071B"/>
    <w:rsid w:val="00CD4EA7"/>
    <w:rsid w:val="00CE55D4"/>
    <w:rsid w:val="00CF110C"/>
    <w:rsid w:val="00CF2072"/>
    <w:rsid w:val="00CF3D11"/>
    <w:rsid w:val="00CF6F5D"/>
    <w:rsid w:val="00D003CA"/>
    <w:rsid w:val="00D01AD2"/>
    <w:rsid w:val="00D03D9D"/>
    <w:rsid w:val="00D06589"/>
    <w:rsid w:val="00D20AE2"/>
    <w:rsid w:val="00D3294E"/>
    <w:rsid w:val="00D34747"/>
    <w:rsid w:val="00D37034"/>
    <w:rsid w:val="00D4141B"/>
    <w:rsid w:val="00D43538"/>
    <w:rsid w:val="00D52B05"/>
    <w:rsid w:val="00D56B9B"/>
    <w:rsid w:val="00D6685B"/>
    <w:rsid w:val="00D75F13"/>
    <w:rsid w:val="00D83201"/>
    <w:rsid w:val="00D8622F"/>
    <w:rsid w:val="00D93A63"/>
    <w:rsid w:val="00DA22E0"/>
    <w:rsid w:val="00DB79FF"/>
    <w:rsid w:val="00DC430A"/>
    <w:rsid w:val="00DC5B01"/>
    <w:rsid w:val="00DE374D"/>
    <w:rsid w:val="00DE7F6D"/>
    <w:rsid w:val="00DF5831"/>
    <w:rsid w:val="00E12B79"/>
    <w:rsid w:val="00E12BA9"/>
    <w:rsid w:val="00E26643"/>
    <w:rsid w:val="00E3342F"/>
    <w:rsid w:val="00E339F1"/>
    <w:rsid w:val="00E341F9"/>
    <w:rsid w:val="00E34738"/>
    <w:rsid w:val="00E35A36"/>
    <w:rsid w:val="00E3655F"/>
    <w:rsid w:val="00E41E7F"/>
    <w:rsid w:val="00E4211A"/>
    <w:rsid w:val="00E53105"/>
    <w:rsid w:val="00E5563F"/>
    <w:rsid w:val="00E60649"/>
    <w:rsid w:val="00E6297F"/>
    <w:rsid w:val="00E73335"/>
    <w:rsid w:val="00E772C2"/>
    <w:rsid w:val="00E8699F"/>
    <w:rsid w:val="00E92C1E"/>
    <w:rsid w:val="00E9573A"/>
    <w:rsid w:val="00E971A9"/>
    <w:rsid w:val="00EA4414"/>
    <w:rsid w:val="00EA5BC0"/>
    <w:rsid w:val="00EA6F5E"/>
    <w:rsid w:val="00EB2856"/>
    <w:rsid w:val="00EC23C3"/>
    <w:rsid w:val="00ED14AA"/>
    <w:rsid w:val="00ED36CB"/>
    <w:rsid w:val="00ED6718"/>
    <w:rsid w:val="00EE455C"/>
    <w:rsid w:val="00EE7609"/>
    <w:rsid w:val="00EF3D82"/>
    <w:rsid w:val="00F0206C"/>
    <w:rsid w:val="00F034D5"/>
    <w:rsid w:val="00F1148B"/>
    <w:rsid w:val="00F1441C"/>
    <w:rsid w:val="00F25F50"/>
    <w:rsid w:val="00F278CA"/>
    <w:rsid w:val="00F33B0D"/>
    <w:rsid w:val="00F3617C"/>
    <w:rsid w:val="00F4231D"/>
    <w:rsid w:val="00F459A3"/>
    <w:rsid w:val="00F45B4F"/>
    <w:rsid w:val="00F5102E"/>
    <w:rsid w:val="00F5581A"/>
    <w:rsid w:val="00F55EDA"/>
    <w:rsid w:val="00F60EDA"/>
    <w:rsid w:val="00F62138"/>
    <w:rsid w:val="00F62C24"/>
    <w:rsid w:val="00F70556"/>
    <w:rsid w:val="00F81CEE"/>
    <w:rsid w:val="00F838DD"/>
    <w:rsid w:val="00F87EA5"/>
    <w:rsid w:val="00FA66EF"/>
    <w:rsid w:val="00FB1F70"/>
    <w:rsid w:val="00FB4D12"/>
    <w:rsid w:val="00FB5C82"/>
    <w:rsid w:val="00FC2D3F"/>
    <w:rsid w:val="00FC7D15"/>
    <w:rsid w:val="00FD2293"/>
    <w:rsid w:val="00FD75C7"/>
    <w:rsid w:val="00FE0006"/>
    <w:rsid w:val="00FE0493"/>
    <w:rsid w:val="00FE118D"/>
    <w:rsid w:val="00FE127E"/>
    <w:rsid w:val="00FF3423"/>
    <w:rsid w:val="00FF5C93"/>
    <w:rsid w:val="00FF5C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FFFDA"/>
  <w15:chartTrackingRefBased/>
  <w15:docId w15:val="{B9C0B879-C0E8-4015-BE70-DB70988C9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757E"/>
    <w:pPr>
      <w:spacing w:after="200" w:line="276" w:lineRule="auto"/>
    </w:pPr>
    <w:rPr>
      <w:sz w:val="22"/>
      <w:szCs w:val="22"/>
      <w:lang w:eastAsia="en-US"/>
    </w:rPr>
  </w:style>
  <w:style w:type="paragraph" w:styleId="2">
    <w:name w:val="heading 2"/>
    <w:basedOn w:val="a"/>
    <w:link w:val="20"/>
    <w:uiPriority w:val="9"/>
    <w:qFormat/>
    <w:rsid w:val="001E4A0B"/>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A6F5E"/>
    <w:rPr>
      <w:color w:val="0000FF"/>
      <w:u w:val="single"/>
    </w:rPr>
  </w:style>
  <w:style w:type="paragraph" w:customStyle="1" w:styleId="a4">
    <w:name w:val="Название"/>
    <w:basedOn w:val="a"/>
    <w:next w:val="a"/>
    <w:link w:val="a5"/>
    <w:uiPriority w:val="10"/>
    <w:qFormat/>
    <w:rsid w:val="00CB3338"/>
    <w:pPr>
      <w:spacing w:before="240" w:after="60"/>
      <w:jc w:val="center"/>
      <w:outlineLvl w:val="0"/>
    </w:pPr>
    <w:rPr>
      <w:rFonts w:ascii="Cambria" w:eastAsia="Times New Roman" w:hAnsi="Cambria"/>
      <w:b/>
      <w:bCs/>
      <w:kern w:val="28"/>
      <w:sz w:val="32"/>
      <w:szCs w:val="32"/>
    </w:rPr>
  </w:style>
  <w:style w:type="character" w:customStyle="1" w:styleId="a5">
    <w:name w:val="Название Знак"/>
    <w:link w:val="a4"/>
    <w:uiPriority w:val="10"/>
    <w:rsid w:val="00CB3338"/>
    <w:rPr>
      <w:rFonts w:ascii="Cambria" w:eastAsia="Times New Roman" w:hAnsi="Cambria" w:cs="Times New Roman"/>
      <w:b/>
      <w:bCs/>
      <w:kern w:val="28"/>
      <w:sz w:val="32"/>
      <w:szCs w:val="32"/>
      <w:lang w:eastAsia="en-US"/>
    </w:rPr>
  </w:style>
  <w:style w:type="paragraph" w:styleId="a6">
    <w:name w:val="Subtitle"/>
    <w:basedOn w:val="a"/>
    <w:next w:val="a"/>
    <w:link w:val="a7"/>
    <w:uiPriority w:val="11"/>
    <w:qFormat/>
    <w:rsid w:val="00CB3338"/>
    <w:pPr>
      <w:spacing w:after="60"/>
      <w:jc w:val="center"/>
      <w:outlineLvl w:val="1"/>
    </w:pPr>
    <w:rPr>
      <w:rFonts w:ascii="Cambria" w:eastAsia="Times New Roman" w:hAnsi="Cambria"/>
      <w:sz w:val="24"/>
      <w:szCs w:val="24"/>
    </w:rPr>
  </w:style>
  <w:style w:type="character" w:customStyle="1" w:styleId="a7">
    <w:name w:val="Подзаголовок Знак"/>
    <w:link w:val="a6"/>
    <w:uiPriority w:val="11"/>
    <w:rsid w:val="00CB3338"/>
    <w:rPr>
      <w:rFonts w:ascii="Cambria" w:eastAsia="Times New Roman" w:hAnsi="Cambria" w:cs="Times New Roman"/>
      <w:sz w:val="24"/>
      <w:szCs w:val="24"/>
      <w:lang w:eastAsia="en-US"/>
    </w:rPr>
  </w:style>
  <w:style w:type="paragraph" w:styleId="a8">
    <w:name w:val="No Spacing"/>
    <w:uiPriority w:val="1"/>
    <w:qFormat/>
    <w:rsid w:val="00FC2D3F"/>
    <w:rPr>
      <w:sz w:val="22"/>
      <w:szCs w:val="22"/>
      <w:lang w:eastAsia="en-US"/>
    </w:rPr>
  </w:style>
  <w:style w:type="paragraph" w:styleId="a9">
    <w:name w:val="header"/>
    <w:basedOn w:val="a"/>
    <w:link w:val="aa"/>
    <w:uiPriority w:val="99"/>
    <w:unhideWhenUsed/>
    <w:rsid w:val="001A5A0C"/>
    <w:pPr>
      <w:tabs>
        <w:tab w:val="center" w:pos="4677"/>
        <w:tab w:val="right" w:pos="9355"/>
      </w:tabs>
    </w:pPr>
  </w:style>
  <w:style w:type="character" w:customStyle="1" w:styleId="aa">
    <w:name w:val="Верхний колонтитул Знак"/>
    <w:link w:val="a9"/>
    <w:uiPriority w:val="99"/>
    <w:rsid w:val="001A5A0C"/>
    <w:rPr>
      <w:sz w:val="22"/>
      <w:szCs w:val="22"/>
      <w:lang w:eastAsia="en-US"/>
    </w:rPr>
  </w:style>
  <w:style w:type="paragraph" w:styleId="ab">
    <w:name w:val="footer"/>
    <w:basedOn w:val="a"/>
    <w:link w:val="ac"/>
    <w:uiPriority w:val="99"/>
    <w:unhideWhenUsed/>
    <w:rsid w:val="001A5A0C"/>
    <w:pPr>
      <w:tabs>
        <w:tab w:val="center" w:pos="4677"/>
        <w:tab w:val="right" w:pos="9355"/>
      </w:tabs>
    </w:pPr>
  </w:style>
  <w:style w:type="character" w:customStyle="1" w:styleId="ac">
    <w:name w:val="Нижний колонтитул Знак"/>
    <w:link w:val="ab"/>
    <w:uiPriority w:val="99"/>
    <w:rsid w:val="001A5A0C"/>
    <w:rPr>
      <w:sz w:val="22"/>
      <w:szCs w:val="22"/>
      <w:lang w:eastAsia="en-US"/>
    </w:rPr>
  </w:style>
  <w:style w:type="table" w:styleId="ad">
    <w:name w:val="Table Grid"/>
    <w:basedOn w:val="a1"/>
    <w:uiPriority w:val="39"/>
    <w:rsid w:val="001C4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rsid w:val="00256888"/>
    <w:pPr>
      <w:suppressAutoHyphens/>
      <w:spacing w:after="120" w:line="240" w:lineRule="auto"/>
    </w:pPr>
    <w:rPr>
      <w:rFonts w:ascii="Times New Roman" w:eastAsia="Times New Roman" w:hAnsi="Times New Roman"/>
      <w:kern w:val="1"/>
      <w:sz w:val="20"/>
      <w:szCs w:val="20"/>
      <w:lang w:eastAsia="ar-SA"/>
    </w:rPr>
  </w:style>
  <w:style w:type="character" w:customStyle="1" w:styleId="af">
    <w:name w:val="Основной текст Знак"/>
    <w:link w:val="ae"/>
    <w:rsid w:val="00256888"/>
    <w:rPr>
      <w:rFonts w:ascii="Times New Roman" w:eastAsia="Times New Roman" w:hAnsi="Times New Roman"/>
      <w:kern w:val="1"/>
      <w:lang w:eastAsia="ar-SA"/>
    </w:rPr>
  </w:style>
  <w:style w:type="paragraph" w:customStyle="1" w:styleId="ConsNormal">
    <w:name w:val="ConsNormal"/>
    <w:rsid w:val="00256888"/>
    <w:pPr>
      <w:widowControl w:val="0"/>
      <w:suppressAutoHyphens/>
    </w:pPr>
    <w:rPr>
      <w:rFonts w:ascii="Times New Roman" w:eastAsia="Times New Roman" w:hAnsi="Times New Roman"/>
      <w:kern w:val="1"/>
      <w:lang w:eastAsia="ar-SA"/>
    </w:rPr>
  </w:style>
  <w:style w:type="paragraph" w:customStyle="1" w:styleId="ConsNonformat">
    <w:name w:val="ConsNonformat"/>
    <w:rsid w:val="00256888"/>
    <w:pPr>
      <w:widowControl w:val="0"/>
      <w:suppressAutoHyphens/>
    </w:pPr>
    <w:rPr>
      <w:rFonts w:ascii="Times New Roman" w:eastAsia="Times New Roman" w:hAnsi="Times New Roman"/>
      <w:kern w:val="1"/>
      <w:lang w:eastAsia="ar-SA"/>
    </w:rPr>
  </w:style>
  <w:style w:type="paragraph" w:styleId="af0">
    <w:name w:val="Balloon Text"/>
    <w:basedOn w:val="a"/>
    <w:link w:val="af1"/>
    <w:uiPriority w:val="99"/>
    <w:semiHidden/>
    <w:unhideWhenUsed/>
    <w:rsid w:val="00A54BF0"/>
    <w:pPr>
      <w:spacing w:after="0" w:line="240" w:lineRule="auto"/>
    </w:pPr>
    <w:rPr>
      <w:rFonts w:ascii="Tahoma" w:hAnsi="Tahoma" w:cs="Tahoma"/>
      <w:sz w:val="16"/>
      <w:szCs w:val="16"/>
    </w:rPr>
  </w:style>
  <w:style w:type="character" w:customStyle="1" w:styleId="af1">
    <w:name w:val="Текст выноски Знак"/>
    <w:link w:val="af0"/>
    <w:uiPriority w:val="99"/>
    <w:semiHidden/>
    <w:rsid w:val="00A54BF0"/>
    <w:rPr>
      <w:rFonts w:ascii="Tahoma" w:hAnsi="Tahoma" w:cs="Tahoma"/>
      <w:sz w:val="16"/>
      <w:szCs w:val="16"/>
      <w:lang w:eastAsia="en-US"/>
    </w:rPr>
  </w:style>
  <w:style w:type="paragraph" w:customStyle="1" w:styleId="ConsPlusNormal">
    <w:name w:val="ConsPlusNormal"/>
    <w:rsid w:val="005A6857"/>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5A6857"/>
    <w:pPr>
      <w:widowControl w:val="0"/>
      <w:autoSpaceDE w:val="0"/>
      <w:autoSpaceDN w:val="0"/>
      <w:adjustRightInd w:val="0"/>
    </w:pPr>
    <w:rPr>
      <w:rFonts w:ascii="Courier New" w:eastAsia="Times New Roman" w:hAnsi="Courier New" w:cs="Courier New"/>
    </w:rPr>
  </w:style>
  <w:style w:type="paragraph" w:styleId="af2">
    <w:name w:val="List Paragraph"/>
    <w:basedOn w:val="a"/>
    <w:uiPriority w:val="34"/>
    <w:qFormat/>
    <w:rsid w:val="005F5F84"/>
    <w:pPr>
      <w:spacing w:after="160" w:line="259" w:lineRule="auto"/>
      <w:ind w:left="720"/>
      <w:contextualSpacing/>
    </w:pPr>
    <w:rPr>
      <w:rFonts w:eastAsia="Times New Roman"/>
    </w:rPr>
  </w:style>
  <w:style w:type="character" w:styleId="af3">
    <w:name w:val="FollowedHyperlink"/>
    <w:uiPriority w:val="99"/>
    <w:semiHidden/>
    <w:unhideWhenUsed/>
    <w:rsid w:val="00705810"/>
    <w:rPr>
      <w:color w:val="954F72"/>
      <w:u w:val="single"/>
    </w:rPr>
  </w:style>
  <w:style w:type="paragraph" w:customStyle="1" w:styleId="msonormal0">
    <w:name w:val="msonormal"/>
    <w:basedOn w:val="a"/>
    <w:rsid w:val="0070581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
    <w:rsid w:val="0070581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705810"/>
    <w:pPr>
      <w:pBdr>
        <w:top w:val="single" w:sz="4" w:space="0" w:color="ACC8BD"/>
        <w:left w:val="single" w:sz="4" w:space="0" w:color="ACC8BD"/>
        <w:bottom w:val="single" w:sz="4" w:space="0" w:color="ACC8BD"/>
        <w:right w:val="single" w:sz="4" w:space="0" w:color="ACC8BD"/>
      </w:pBdr>
      <w:shd w:val="clear" w:color="000000" w:fill="DDEFF0"/>
      <w:spacing w:before="100" w:beforeAutospacing="1" w:after="100" w:afterAutospacing="1" w:line="240" w:lineRule="auto"/>
      <w:textAlignment w:val="top"/>
    </w:pPr>
    <w:rPr>
      <w:rFonts w:ascii="Arial" w:eastAsia="Times New Roman" w:hAnsi="Arial" w:cs="Arial"/>
      <w:b/>
      <w:bCs/>
      <w:color w:val="00005C"/>
      <w:sz w:val="20"/>
      <w:szCs w:val="20"/>
      <w:lang w:eastAsia="ru-RU"/>
    </w:rPr>
  </w:style>
  <w:style w:type="paragraph" w:customStyle="1" w:styleId="xl67">
    <w:name w:val="xl67"/>
    <w:basedOn w:val="a"/>
    <w:rsid w:val="00705810"/>
    <w:pPr>
      <w:pBdr>
        <w:top w:val="single" w:sz="4" w:space="0" w:color="ACC8BD"/>
        <w:left w:val="single" w:sz="4" w:space="0" w:color="ACC8BD"/>
        <w:bottom w:val="single" w:sz="4" w:space="0" w:color="ACC8BD"/>
        <w:right w:val="single" w:sz="4" w:space="0" w:color="ACC8BD"/>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68">
    <w:name w:val="xl68"/>
    <w:basedOn w:val="a"/>
    <w:rsid w:val="00705810"/>
    <w:pPr>
      <w:pBdr>
        <w:top w:val="single" w:sz="4" w:space="0" w:color="ACC8BD"/>
        <w:left w:val="single" w:sz="4" w:space="0" w:color="ACC8BD"/>
        <w:bottom w:val="single" w:sz="4" w:space="0" w:color="ACC8BD"/>
        <w:right w:val="single" w:sz="4" w:space="0" w:color="ACC8BD"/>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69">
    <w:name w:val="xl69"/>
    <w:basedOn w:val="a"/>
    <w:rsid w:val="00705810"/>
    <w:pPr>
      <w:pBdr>
        <w:top w:val="single" w:sz="4" w:space="0" w:color="ACC8BD"/>
        <w:left w:val="single" w:sz="4" w:space="0" w:color="ACC8BD"/>
        <w:bottom w:val="single" w:sz="4" w:space="0" w:color="ACC8BD"/>
        <w:right w:val="single" w:sz="4" w:space="0" w:color="ACC8BD"/>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0">
    <w:name w:val="xl70"/>
    <w:basedOn w:val="a"/>
    <w:rsid w:val="00705810"/>
    <w:pPr>
      <w:pBdr>
        <w:top w:val="single" w:sz="4" w:space="0" w:color="ACC8BD"/>
        <w:left w:val="single" w:sz="4" w:space="31" w:color="ACC8BD"/>
        <w:bottom w:val="single" w:sz="4" w:space="0" w:color="ACC8BD"/>
        <w:right w:val="single" w:sz="4" w:space="0" w:color="ACC8BD"/>
      </w:pBdr>
      <w:spacing w:before="100" w:beforeAutospacing="1" w:after="100" w:afterAutospacing="1" w:line="240" w:lineRule="auto"/>
      <w:ind w:firstLineChars="400" w:firstLine="400"/>
      <w:textAlignment w:val="top"/>
    </w:pPr>
    <w:rPr>
      <w:rFonts w:ascii="Times New Roman" w:eastAsia="Times New Roman" w:hAnsi="Times New Roman"/>
      <w:sz w:val="24"/>
      <w:szCs w:val="24"/>
      <w:lang w:eastAsia="ru-RU"/>
    </w:rPr>
  </w:style>
  <w:style w:type="paragraph" w:customStyle="1" w:styleId="xl71">
    <w:name w:val="xl71"/>
    <w:basedOn w:val="a"/>
    <w:rsid w:val="00705810"/>
    <w:pPr>
      <w:pBdr>
        <w:top w:val="single" w:sz="4" w:space="0" w:color="ACC8BD"/>
        <w:left w:val="single" w:sz="4" w:space="18" w:color="ACC8BD"/>
        <w:bottom w:val="single" w:sz="4" w:space="0" w:color="ACC8BD"/>
        <w:right w:val="single" w:sz="4" w:space="0" w:color="ACC8BD"/>
      </w:pBdr>
      <w:shd w:val="clear" w:color="000000" w:fill="DDEFF0"/>
      <w:spacing w:before="100" w:beforeAutospacing="1" w:after="100" w:afterAutospacing="1" w:line="240" w:lineRule="auto"/>
      <w:ind w:firstLineChars="200" w:firstLine="200"/>
      <w:textAlignment w:val="top"/>
    </w:pPr>
    <w:rPr>
      <w:rFonts w:ascii="Arial" w:eastAsia="Times New Roman" w:hAnsi="Arial" w:cs="Arial"/>
      <w:b/>
      <w:bCs/>
      <w:color w:val="00005C"/>
      <w:sz w:val="20"/>
      <w:szCs w:val="20"/>
      <w:lang w:eastAsia="ru-RU"/>
    </w:rPr>
  </w:style>
  <w:style w:type="character" w:styleId="af4">
    <w:name w:val="annotation reference"/>
    <w:uiPriority w:val="99"/>
    <w:semiHidden/>
    <w:unhideWhenUsed/>
    <w:rsid w:val="00982C8B"/>
    <w:rPr>
      <w:sz w:val="16"/>
      <w:szCs w:val="16"/>
    </w:rPr>
  </w:style>
  <w:style w:type="paragraph" w:styleId="af5">
    <w:name w:val="annotation text"/>
    <w:basedOn w:val="a"/>
    <w:link w:val="af6"/>
    <w:uiPriority w:val="99"/>
    <w:semiHidden/>
    <w:unhideWhenUsed/>
    <w:rsid w:val="00982C8B"/>
    <w:rPr>
      <w:sz w:val="20"/>
      <w:szCs w:val="20"/>
    </w:rPr>
  </w:style>
  <w:style w:type="character" w:customStyle="1" w:styleId="af6">
    <w:name w:val="Текст примечания Знак"/>
    <w:link w:val="af5"/>
    <w:uiPriority w:val="99"/>
    <w:semiHidden/>
    <w:rsid w:val="00982C8B"/>
    <w:rPr>
      <w:lang w:eastAsia="en-US"/>
    </w:rPr>
  </w:style>
  <w:style w:type="paragraph" w:styleId="af7">
    <w:name w:val="annotation subject"/>
    <w:basedOn w:val="af5"/>
    <w:next w:val="af5"/>
    <w:link w:val="af8"/>
    <w:uiPriority w:val="99"/>
    <w:semiHidden/>
    <w:unhideWhenUsed/>
    <w:rsid w:val="00982C8B"/>
    <w:rPr>
      <w:b/>
      <w:bCs/>
    </w:rPr>
  </w:style>
  <w:style w:type="character" w:customStyle="1" w:styleId="af8">
    <w:name w:val="Тема примечания Знак"/>
    <w:link w:val="af7"/>
    <w:uiPriority w:val="99"/>
    <w:semiHidden/>
    <w:rsid w:val="00982C8B"/>
    <w:rPr>
      <w:b/>
      <w:bCs/>
      <w:lang w:eastAsia="en-US"/>
    </w:rPr>
  </w:style>
  <w:style w:type="paragraph" w:customStyle="1" w:styleId="xl72">
    <w:name w:val="xl72"/>
    <w:basedOn w:val="a"/>
    <w:rsid w:val="002D3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
    <w:name w:val="xl73"/>
    <w:basedOn w:val="a"/>
    <w:rsid w:val="002D3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4">
    <w:name w:val="xl74"/>
    <w:basedOn w:val="a"/>
    <w:rsid w:val="002D30E3"/>
    <w:pPr>
      <w:spacing w:before="100" w:beforeAutospacing="1" w:after="100" w:afterAutospacing="1" w:line="240" w:lineRule="auto"/>
    </w:pPr>
    <w:rPr>
      <w:rFonts w:ascii="Arial" w:eastAsia="Times New Roman" w:hAnsi="Arial" w:cs="Arial"/>
      <w:sz w:val="20"/>
      <w:szCs w:val="20"/>
      <w:lang w:eastAsia="ru-RU"/>
    </w:rPr>
  </w:style>
  <w:style w:type="paragraph" w:customStyle="1" w:styleId="xl75">
    <w:name w:val="xl75"/>
    <w:basedOn w:val="a"/>
    <w:rsid w:val="002D30E3"/>
    <w:pPr>
      <w:spacing w:before="100" w:beforeAutospacing="1" w:after="100" w:afterAutospacing="1" w:line="240" w:lineRule="auto"/>
    </w:pPr>
    <w:rPr>
      <w:rFonts w:ascii="Arial" w:eastAsia="Times New Roman" w:hAnsi="Arial" w:cs="Arial"/>
      <w:sz w:val="20"/>
      <w:szCs w:val="20"/>
      <w:lang w:eastAsia="ru-RU"/>
    </w:rPr>
  </w:style>
  <w:style w:type="paragraph" w:customStyle="1" w:styleId="xl76">
    <w:name w:val="xl76"/>
    <w:basedOn w:val="a"/>
    <w:rsid w:val="002D30E3"/>
    <w:pP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77">
    <w:name w:val="xl77"/>
    <w:basedOn w:val="a"/>
    <w:rsid w:val="002D3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8">
    <w:name w:val="xl78"/>
    <w:basedOn w:val="a"/>
    <w:rsid w:val="002D30E3"/>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79">
    <w:name w:val="xl79"/>
    <w:basedOn w:val="a"/>
    <w:rsid w:val="002D3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80">
    <w:name w:val="xl80"/>
    <w:basedOn w:val="a"/>
    <w:rsid w:val="002D3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81">
    <w:name w:val="xl81"/>
    <w:basedOn w:val="a"/>
    <w:rsid w:val="002D3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82">
    <w:name w:val="xl82"/>
    <w:basedOn w:val="a"/>
    <w:rsid w:val="002D3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0"/>
      <w:szCs w:val="20"/>
      <w:lang w:eastAsia="ru-RU"/>
    </w:rPr>
  </w:style>
  <w:style w:type="paragraph" w:customStyle="1" w:styleId="xl83">
    <w:name w:val="xl83"/>
    <w:basedOn w:val="a"/>
    <w:rsid w:val="002D30E3"/>
    <w:pP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84">
    <w:name w:val="xl84"/>
    <w:basedOn w:val="a"/>
    <w:rsid w:val="002D30E3"/>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85">
    <w:name w:val="xl85"/>
    <w:basedOn w:val="a"/>
    <w:rsid w:val="002D30E3"/>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86">
    <w:name w:val="xl86"/>
    <w:basedOn w:val="a"/>
    <w:rsid w:val="002D30E3"/>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87">
    <w:name w:val="xl87"/>
    <w:basedOn w:val="a"/>
    <w:rsid w:val="002D30E3"/>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88">
    <w:name w:val="xl88"/>
    <w:basedOn w:val="a"/>
    <w:rsid w:val="002D30E3"/>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89">
    <w:name w:val="xl89"/>
    <w:basedOn w:val="a"/>
    <w:rsid w:val="002D30E3"/>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ru-RU"/>
    </w:rPr>
  </w:style>
  <w:style w:type="paragraph" w:customStyle="1" w:styleId="xl90">
    <w:name w:val="xl90"/>
    <w:basedOn w:val="a"/>
    <w:rsid w:val="002D30E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91">
    <w:name w:val="xl91"/>
    <w:basedOn w:val="a"/>
    <w:rsid w:val="002D30E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table" w:customStyle="1" w:styleId="TableStyle0">
    <w:name w:val="TableStyle0"/>
    <w:rsid w:val="002F403B"/>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
    <w:name w:val="TableStyle01"/>
    <w:rsid w:val="004C67A5"/>
    <w:rPr>
      <w:rFonts w:ascii="Arial" w:eastAsia="Times New Roman" w:hAnsi="Arial"/>
      <w:sz w:val="16"/>
      <w:szCs w:val="22"/>
    </w:rPr>
    <w:tblPr>
      <w:tblCellMar>
        <w:top w:w="0" w:type="dxa"/>
        <w:left w:w="0" w:type="dxa"/>
        <w:bottom w:w="0" w:type="dxa"/>
        <w:right w:w="0" w:type="dxa"/>
      </w:tblCellMar>
    </w:tblPr>
  </w:style>
  <w:style w:type="table" w:customStyle="1" w:styleId="TableStyle02">
    <w:name w:val="TableStyle02"/>
    <w:rsid w:val="004C67A5"/>
    <w:rPr>
      <w:rFonts w:ascii="Arial" w:eastAsia="Times New Roman" w:hAnsi="Arial"/>
      <w:sz w:val="16"/>
      <w:szCs w:val="22"/>
    </w:rPr>
    <w:tblPr>
      <w:tblCellMar>
        <w:top w:w="0" w:type="dxa"/>
        <w:left w:w="0" w:type="dxa"/>
        <w:bottom w:w="0" w:type="dxa"/>
        <w:right w:w="0" w:type="dxa"/>
      </w:tblCellMar>
    </w:tblPr>
  </w:style>
  <w:style w:type="table" w:customStyle="1" w:styleId="1">
    <w:name w:val="Сетка таблицы1"/>
    <w:basedOn w:val="a1"/>
    <w:next w:val="ad"/>
    <w:uiPriority w:val="39"/>
    <w:rsid w:val="00AE64E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rmal (Web)"/>
    <w:basedOn w:val="a"/>
    <w:uiPriority w:val="99"/>
    <w:unhideWhenUsed/>
    <w:rsid w:val="00A614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1E4A0B"/>
    <w:rPr>
      <w:rFonts w:ascii="Times New Roman" w:eastAsia="Times New Roman" w:hAnsi="Times New Roman"/>
      <w:b/>
      <w:bCs/>
      <w:sz w:val="36"/>
      <w:szCs w:val="36"/>
    </w:rPr>
  </w:style>
  <w:style w:type="character" w:customStyle="1" w:styleId="apple-converted-space">
    <w:name w:val="apple-converted-space"/>
    <w:basedOn w:val="a0"/>
    <w:rsid w:val="001E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108">
      <w:bodyDiv w:val="1"/>
      <w:marLeft w:val="0"/>
      <w:marRight w:val="0"/>
      <w:marTop w:val="0"/>
      <w:marBottom w:val="0"/>
      <w:divBdr>
        <w:top w:val="none" w:sz="0" w:space="0" w:color="auto"/>
        <w:left w:val="none" w:sz="0" w:space="0" w:color="auto"/>
        <w:bottom w:val="none" w:sz="0" w:space="0" w:color="auto"/>
        <w:right w:val="none" w:sz="0" w:space="0" w:color="auto"/>
      </w:divBdr>
    </w:div>
    <w:div w:id="238558793">
      <w:bodyDiv w:val="1"/>
      <w:marLeft w:val="0"/>
      <w:marRight w:val="0"/>
      <w:marTop w:val="0"/>
      <w:marBottom w:val="0"/>
      <w:divBdr>
        <w:top w:val="none" w:sz="0" w:space="0" w:color="auto"/>
        <w:left w:val="none" w:sz="0" w:space="0" w:color="auto"/>
        <w:bottom w:val="none" w:sz="0" w:space="0" w:color="auto"/>
        <w:right w:val="none" w:sz="0" w:space="0" w:color="auto"/>
      </w:divBdr>
    </w:div>
    <w:div w:id="331837175">
      <w:bodyDiv w:val="1"/>
      <w:marLeft w:val="0"/>
      <w:marRight w:val="0"/>
      <w:marTop w:val="0"/>
      <w:marBottom w:val="0"/>
      <w:divBdr>
        <w:top w:val="none" w:sz="0" w:space="0" w:color="auto"/>
        <w:left w:val="none" w:sz="0" w:space="0" w:color="auto"/>
        <w:bottom w:val="none" w:sz="0" w:space="0" w:color="auto"/>
        <w:right w:val="none" w:sz="0" w:space="0" w:color="auto"/>
      </w:divBdr>
      <w:divsChild>
        <w:div w:id="1757357015">
          <w:marLeft w:val="0"/>
          <w:marRight w:val="0"/>
          <w:marTop w:val="0"/>
          <w:marBottom w:val="0"/>
          <w:divBdr>
            <w:top w:val="none" w:sz="0" w:space="0" w:color="auto"/>
            <w:left w:val="none" w:sz="0" w:space="0" w:color="auto"/>
            <w:bottom w:val="none" w:sz="0" w:space="0" w:color="auto"/>
            <w:right w:val="none" w:sz="0" w:space="0" w:color="auto"/>
          </w:divBdr>
          <w:divsChild>
            <w:div w:id="1035350779">
              <w:marLeft w:val="0"/>
              <w:marRight w:val="0"/>
              <w:marTop w:val="0"/>
              <w:marBottom w:val="0"/>
              <w:divBdr>
                <w:top w:val="none" w:sz="0" w:space="0" w:color="auto"/>
                <w:left w:val="none" w:sz="0" w:space="0" w:color="auto"/>
                <w:bottom w:val="none" w:sz="0" w:space="0" w:color="auto"/>
                <w:right w:val="none" w:sz="0" w:space="0" w:color="auto"/>
              </w:divBdr>
              <w:divsChild>
                <w:div w:id="6978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5572">
      <w:bodyDiv w:val="1"/>
      <w:marLeft w:val="0"/>
      <w:marRight w:val="0"/>
      <w:marTop w:val="0"/>
      <w:marBottom w:val="0"/>
      <w:divBdr>
        <w:top w:val="none" w:sz="0" w:space="0" w:color="auto"/>
        <w:left w:val="none" w:sz="0" w:space="0" w:color="auto"/>
        <w:bottom w:val="none" w:sz="0" w:space="0" w:color="auto"/>
        <w:right w:val="none" w:sz="0" w:space="0" w:color="auto"/>
      </w:divBdr>
    </w:div>
    <w:div w:id="346753505">
      <w:bodyDiv w:val="1"/>
      <w:marLeft w:val="0"/>
      <w:marRight w:val="0"/>
      <w:marTop w:val="0"/>
      <w:marBottom w:val="0"/>
      <w:divBdr>
        <w:top w:val="none" w:sz="0" w:space="0" w:color="auto"/>
        <w:left w:val="none" w:sz="0" w:space="0" w:color="auto"/>
        <w:bottom w:val="none" w:sz="0" w:space="0" w:color="auto"/>
        <w:right w:val="none" w:sz="0" w:space="0" w:color="auto"/>
      </w:divBdr>
    </w:div>
    <w:div w:id="666443699">
      <w:bodyDiv w:val="1"/>
      <w:marLeft w:val="0"/>
      <w:marRight w:val="0"/>
      <w:marTop w:val="0"/>
      <w:marBottom w:val="0"/>
      <w:divBdr>
        <w:top w:val="none" w:sz="0" w:space="0" w:color="auto"/>
        <w:left w:val="none" w:sz="0" w:space="0" w:color="auto"/>
        <w:bottom w:val="none" w:sz="0" w:space="0" w:color="auto"/>
        <w:right w:val="none" w:sz="0" w:space="0" w:color="auto"/>
      </w:divBdr>
    </w:div>
    <w:div w:id="679813236">
      <w:bodyDiv w:val="1"/>
      <w:marLeft w:val="0"/>
      <w:marRight w:val="0"/>
      <w:marTop w:val="0"/>
      <w:marBottom w:val="0"/>
      <w:divBdr>
        <w:top w:val="none" w:sz="0" w:space="0" w:color="auto"/>
        <w:left w:val="none" w:sz="0" w:space="0" w:color="auto"/>
        <w:bottom w:val="none" w:sz="0" w:space="0" w:color="auto"/>
        <w:right w:val="none" w:sz="0" w:space="0" w:color="auto"/>
      </w:divBdr>
      <w:divsChild>
        <w:div w:id="419643094">
          <w:marLeft w:val="0"/>
          <w:marRight w:val="0"/>
          <w:marTop w:val="0"/>
          <w:marBottom w:val="0"/>
          <w:divBdr>
            <w:top w:val="none" w:sz="0" w:space="0" w:color="auto"/>
            <w:left w:val="none" w:sz="0" w:space="0" w:color="auto"/>
            <w:bottom w:val="none" w:sz="0" w:space="0" w:color="auto"/>
            <w:right w:val="none" w:sz="0" w:space="0" w:color="auto"/>
          </w:divBdr>
          <w:divsChild>
            <w:div w:id="1615404862">
              <w:marLeft w:val="0"/>
              <w:marRight w:val="0"/>
              <w:marTop w:val="0"/>
              <w:marBottom w:val="0"/>
              <w:divBdr>
                <w:top w:val="none" w:sz="0" w:space="0" w:color="auto"/>
                <w:left w:val="none" w:sz="0" w:space="0" w:color="auto"/>
                <w:bottom w:val="none" w:sz="0" w:space="0" w:color="auto"/>
                <w:right w:val="none" w:sz="0" w:space="0" w:color="auto"/>
              </w:divBdr>
              <w:divsChild>
                <w:div w:id="15931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61435">
      <w:bodyDiv w:val="1"/>
      <w:marLeft w:val="0"/>
      <w:marRight w:val="0"/>
      <w:marTop w:val="0"/>
      <w:marBottom w:val="0"/>
      <w:divBdr>
        <w:top w:val="none" w:sz="0" w:space="0" w:color="auto"/>
        <w:left w:val="none" w:sz="0" w:space="0" w:color="auto"/>
        <w:bottom w:val="none" w:sz="0" w:space="0" w:color="auto"/>
        <w:right w:val="none" w:sz="0" w:space="0" w:color="auto"/>
      </w:divBdr>
      <w:divsChild>
        <w:div w:id="1207989591">
          <w:marLeft w:val="0"/>
          <w:marRight w:val="0"/>
          <w:marTop w:val="0"/>
          <w:marBottom w:val="0"/>
          <w:divBdr>
            <w:top w:val="none" w:sz="0" w:space="0" w:color="auto"/>
            <w:left w:val="none" w:sz="0" w:space="0" w:color="auto"/>
            <w:bottom w:val="none" w:sz="0" w:space="0" w:color="auto"/>
            <w:right w:val="none" w:sz="0" w:space="0" w:color="auto"/>
          </w:divBdr>
          <w:divsChild>
            <w:div w:id="327173267">
              <w:marLeft w:val="0"/>
              <w:marRight w:val="0"/>
              <w:marTop w:val="0"/>
              <w:marBottom w:val="0"/>
              <w:divBdr>
                <w:top w:val="none" w:sz="0" w:space="0" w:color="auto"/>
                <w:left w:val="none" w:sz="0" w:space="0" w:color="auto"/>
                <w:bottom w:val="none" w:sz="0" w:space="0" w:color="auto"/>
                <w:right w:val="none" w:sz="0" w:space="0" w:color="auto"/>
              </w:divBdr>
              <w:divsChild>
                <w:div w:id="8455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925">
      <w:bodyDiv w:val="1"/>
      <w:marLeft w:val="0"/>
      <w:marRight w:val="0"/>
      <w:marTop w:val="0"/>
      <w:marBottom w:val="0"/>
      <w:divBdr>
        <w:top w:val="none" w:sz="0" w:space="0" w:color="auto"/>
        <w:left w:val="none" w:sz="0" w:space="0" w:color="auto"/>
        <w:bottom w:val="none" w:sz="0" w:space="0" w:color="auto"/>
        <w:right w:val="none" w:sz="0" w:space="0" w:color="auto"/>
      </w:divBdr>
    </w:div>
    <w:div w:id="1294408309">
      <w:bodyDiv w:val="1"/>
      <w:marLeft w:val="0"/>
      <w:marRight w:val="0"/>
      <w:marTop w:val="0"/>
      <w:marBottom w:val="0"/>
      <w:divBdr>
        <w:top w:val="none" w:sz="0" w:space="0" w:color="auto"/>
        <w:left w:val="none" w:sz="0" w:space="0" w:color="auto"/>
        <w:bottom w:val="none" w:sz="0" w:space="0" w:color="auto"/>
        <w:right w:val="none" w:sz="0" w:space="0" w:color="auto"/>
      </w:divBdr>
    </w:div>
    <w:div w:id="1365716594">
      <w:bodyDiv w:val="1"/>
      <w:marLeft w:val="0"/>
      <w:marRight w:val="0"/>
      <w:marTop w:val="0"/>
      <w:marBottom w:val="0"/>
      <w:divBdr>
        <w:top w:val="none" w:sz="0" w:space="0" w:color="auto"/>
        <w:left w:val="none" w:sz="0" w:space="0" w:color="auto"/>
        <w:bottom w:val="none" w:sz="0" w:space="0" w:color="auto"/>
        <w:right w:val="none" w:sz="0" w:space="0" w:color="auto"/>
      </w:divBdr>
    </w:div>
    <w:div w:id="1413890629">
      <w:bodyDiv w:val="1"/>
      <w:marLeft w:val="0"/>
      <w:marRight w:val="0"/>
      <w:marTop w:val="0"/>
      <w:marBottom w:val="0"/>
      <w:divBdr>
        <w:top w:val="none" w:sz="0" w:space="0" w:color="auto"/>
        <w:left w:val="none" w:sz="0" w:space="0" w:color="auto"/>
        <w:bottom w:val="none" w:sz="0" w:space="0" w:color="auto"/>
        <w:right w:val="none" w:sz="0" w:space="0" w:color="auto"/>
      </w:divBdr>
    </w:div>
    <w:div w:id="1479573172">
      <w:bodyDiv w:val="1"/>
      <w:marLeft w:val="0"/>
      <w:marRight w:val="0"/>
      <w:marTop w:val="0"/>
      <w:marBottom w:val="0"/>
      <w:divBdr>
        <w:top w:val="none" w:sz="0" w:space="0" w:color="auto"/>
        <w:left w:val="none" w:sz="0" w:space="0" w:color="auto"/>
        <w:bottom w:val="none" w:sz="0" w:space="0" w:color="auto"/>
        <w:right w:val="none" w:sz="0" w:space="0" w:color="auto"/>
      </w:divBdr>
    </w:div>
    <w:div w:id="1535340957">
      <w:bodyDiv w:val="1"/>
      <w:marLeft w:val="0"/>
      <w:marRight w:val="0"/>
      <w:marTop w:val="0"/>
      <w:marBottom w:val="0"/>
      <w:divBdr>
        <w:top w:val="none" w:sz="0" w:space="0" w:color="auto"/>
        <w:left w:val="none" w:sz="0" w:space="0" w:color="auto"/>
        <w:bottom w:val="none" w:sz="0" w:space="0" w:color="auto"/>
        <w:right w:val="none" w:sz="0" w:space="0" w:color="auto"/>
      </w:divBdr>
    </w:div>
    <w:div w:id="1771854897">
      <w:bodyDiv w:val="1"/>
      <w:marLeft w:val="0"/>
      <w:marRight w:val="0"/>
      <w:marTop w:val="0"/>
      <w:marBottom w:val="0"/>
      <w:divBdr>
        <w:top w:val="none" w:sz="0" w:space="0" w:color="auto"/>
        <w:left w:val="none" w:sz="0" w:space="0" w:color="auto"/>
        <w:bottom w:val="none" w:sz="0" w:space="0" w:color="auto"/>
        <w:right w:val="none" w:sz="0" w:space="0" w:color="auto"/>
      </w:divBdr>
    </w:div>
    <w:div w:id="1784884066">
      <w:bodyDiv w:val="1"/>
      <w:marLeft w:val="0"/>
      <w:marRight w:val="0"/>
      <w:marTop w:val="0"/>
      <w:marBottom w:val="0"/>
      <w:divBdr>
        <w:top w:val="none" w:sz="0" w:space="0" w:color="auto"/>
        <w:left w:val="none" w:sz="0" w:space="0" w:color="auto"/>
        <w:bottom w:val="none" w:sz="0" w:space="0" w:color="auto"/>
        <w:right w:val="none" w:sz="0" w:space="0" w:color="auto"/>
      </w:divBdr>
    </w:div>
    <w:div w:id="1918398912">
      <w:bodyDiv w:val="1"/>
      <w:marLeft w:val="0"/>
      <w:marRight w:val="0"/>
      <w:marTop w:val="0"/>
      <w:marBottom w:val="0"/>
      <w:divBdr>
        <w:top w:val="none" w:sz="0" w:space="0" w:color="auto"/>
        <w:left w:val="none" w:sz="0" w:space="0" w:color="auto"/>
        <w:bottom w:val="none" w:sz="0" w:space="0" w:color="auto"/>
        <w:right w:val="none" w:sz="0" w:space="0" w:color="auto"/>
      </w:divBdr>
      <w:divsChild>
        <w:div w:id="1866285100">
          <w:marLeft w:val="0"/>
          <w:marRight w:val="0"/>
          <w:marTop w:val="0"/>
          <w:marBottom w:val="0"/>
          <w:divBdr>
            <w:top w:val="none" w:sz="0" w:space="0" w:color="auto"/>
            <w:left w:val="none" w:sz="0" w:space="0" w:color="auto"/>
            <w:bottom w:val="none" w:sz="0" w:space="0" w:color="auto"/>
            <w:right w:val="none" w:sz="0" w:space="0" w:color="auto"/>
          </w:divBdr>
          <w:divsChild>
            <w:div w:id="1843623920">
              <w:marLeft w:val="0"/>
              <w:marRight w:val="0"/>
              <w:marTop w:val="0"/>
              <w:marBottom w:val="0"/>
              <w:divBdr>
                <w:top w:val="none" w:sz="0" w:space="0" w:color="auto"/>
                <w:left w:val="none" w:sz="0" w:space="0" w:color="auto"/>
                <w:bottom w:val="none" w:sz="0" w:space="0" w:color="auto"/>
                <w:right w:val="none" w:sz="0" w:space="0" w:color="auto"/>
              </w:divBdr>
              <w:divsChild>
                <w:div w:id="42338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81F7FF54F21C199A78DF99A562F2CA7C6B073B4E652612EC547811FF0A2D8939EFAC238469688FEXBT4J"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1FE2A1B97AC59873DF5929D0E52AF8F8C9AAFE7F99F9D63D3E2BF8A8F63594539088E84091789M5m5I"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consultantplus://offline/ref=D614A452E0C929C76AEEBC11C3FF74134288771D1B625B3937F2C1EB7CCD98B61C81581FCE501FC5o6K" TargetMode="External"/><Relationship Id="rId10" Type="http://schemas.openxmlformats.org/officeDocument/2006/relationships/hyperlink" Target="consultantplus://offline/ref=7C7B1D111C72FFA6111CE5A1B74F83176754549B088B3C48E6C2E8E3F07748CBEC0FC9D69849180Ar6wDJ"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consultantplus://offline/ref=7C7B1D111C72FFA6111CE5A1B74F83176754549B088B3C48E6C2E8E3F07748CBEC0FC9D69849180Ar6wDJ"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35092-80CE-49A5-ACC8-BDC48F995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23</Pages>
  <Words>7104</Words>
  <Characters>40496</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47505</CharactersWithSpaces>
  <SharedDoc>false</SharedDoc>
  <HLinks>
    <vt:vector size="36" baseType="variant">
      <vt:variant>
        <vt:i4>4915287</vt:i4>
      </vt:variant>
      <vt:variant>
        <vt:i4>15</vt:i4>
      </vt:variant>
      <vt:variant>
        <vt:i4>0</vt:i4>
      </vt:variant>
      <vt:variant>
        <vt:i4>5</vt:i4>
      </vt:variant>
      <vt:variant>
        <vt:lpwstr>consultantplus://offline/ref=D614A452E0C929C76AEEBC11C3FF74134288771D1B625B3937F2C1EB7CCD98B61C81581FCE501FC5o6K</vt:lpwstr>
      </vt:variant>
      <vt:variant>
        <vt:lpwstr/>
      </vt:variant>
      <vt:variant>
        <vt:i4>1966175</vt:i4>
      </vt:variant>
      <vt:variant>
        <vt:i4>12</vt:i4>
      </vt:variant>
      <vt:variant>
        <vt:i4>0</vt:i4>
      </vt:variant>
      <vt:variant>
        <vt:i4>5</vt:i4>
      </vt:variant>
      <vt:variant>
        <vt:lpwstr>consultantplus://offline/ref=11FE2A1B97AC59873DF5929D0E52AF8F8C9AAFE7F99F9D63D3E2BF8A8F63594539088E84091789M5m5I</vt:lpwstr>
      </vt:variant>
      <vt:variant>
        <vt:lpwstr/>
      </vt:variant>
      <vt:variant>
        <vt:i4>3080241</vt:i4>
      </vt:variant>
      <vt:variant>
        <vt:i4>9</vt:i4>
      </vt:variant>
      <vt:variant>
        <vt:i4>0</vt:i4>
      </vt:variant>
      <vt:variant>
        <vt:i4>5</vt:i4>
      </vt:variant>
      <vt:variant>
        <vt:lpwstr>consultantplus://offline/ref=7C7B1D111C72FFA6111CE5A1B74F83176754549B088B3C48E6C2E8E3F07748CBEC0FC9D69849180Ar6wDJ</vt:lpwstr>
      </vt:variant>
      <vt:variant>
        <vt:lpwstr/>
      </vt:variant>
      <vt:variant>
        <vt:i4>3080241</vt:i4>
      </vt:variant>
      <vt:variant>
        <vt:i4>6</vt:i4>
      </vt:variant>
      <vt:variant>
        <vt:i4>0</vt:i4>
      </vt:variant>
      <vt:variant>
        <vt:i4>5</vt:i4>
      </vt:variant>
      <vt:variant>
        <vt:lpwstr>consultantplus://offline/ref=7C7B1D111C72FFA6111CE5A1B74F83176754549B088B3C48E6C2E8E3F07748CBEC0FC9D69849180Ar6wDJ</vt:lpwstr>
      </vt:variant>
      <vt:variant>
        <vt:lpwstr/>
      </vt:variant>
      <vt:variant>
        <vt:i4>2949183</vt:i4>
      </vt:variant>
      <vt:variant>
        <vt:i4>3</vt:i4>
      </vt:variant>
      <vt:variant>
        <vt:i4>0</vt:i4>
      </vt:variant>
      <vt:variant>
        <vt:i4>5</vt:i4>
      </vt:variant>
      <vt:variant>
        <vt:lpwstr>consultantplus://offline/ref=981F7FF54F21C199A78DF99A562F2CA7C6B073B4E652612EC547811FF0A2D8939EFAC238469688F8XBTBJ</vt:lpwstr>
      </vt:variant>
      <vt:variant>
        <vt:lpwstr/>
      </vt:variant>
      <vt:variant>
        <vt:i4>2949172</vt:i4>
      </vt:variant>
      <vt:variant>
        <vt:i4>0</vt:i4>
      </vt:variant>
      <vt:variant>
        <vt:i4>0</vt:i4>
      </vt:variant>
      <vt:variant>
        <vt:i4>5</vt:i4>
      </vt:variant>
      <vt:variant>
        <vt:lpwstr>consultantplus://offline/ref=981F7FF54F21C199A78DF99A562F2CA7C6B073B4E652612EC547811FF0A2D8939EFAC238469688FEXBT4J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cp:lastModifiedBy>Никита Кущенко</cp:lastModifiedBy>
  <cp:revision>20</cp:revision>
  <cp:lastPrinted>2021-07-29T14:06:00Z</cp:lastPrinted>
  <dcterms:created xsi:type="dcterms:W3CDTF">2021-06-23T19:29:00Z</dcterms:created>
  <dcterms:modified xsi:type="dcterms:W3CDTF">2023-12-05T15:30:00Z</dcterms:modified>
</cp:coreProperties>
</file>